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DC22C1" w:rsidRPr="0012065F" w:rsidRDefault="00DC22C1" w:rsidP="0012065F">
      <w:pPr>
        <w:pStyle w:val="Titolo1"/>
        <w:spacing w:before="300" w:after="180"/>
        <w:jc w:val="both"/>
        <w:rPr>
          <w:rFonts w:asciiTheme="minorHAnsi" w:hAnsiTheme="minorHAnsi"/>
          <w:sz w:val="22"/>
          <w:szCs w:val="22"/>
        </w:rPr>
      </w:pPr>
      <w:r w:rsidRPr="0012065F">
        <w:rPr>
          <w:rFonts w:asciiTheme="minorHAnsi" w:hAnsiTheme="minorHAnsi" w:cs="Arial"/>
          <w:caps/>
          <w:sz w:val="22"/>
          <w:szCs w:val="22"/>
          <w:u w:val="none"/>
        </w:rPr>
        <w:t>REGOLAMENTO</w:t>
      </w:r>
    </w:p>
    <w:p w:rsidR="00DC22C1" w:rsidRPr="0012065F" w:rsidRDefault="00DC22C1" w:rsidP="0012065F">
      <w:pPr>
        <w:jc w:val="both"/>
        <w:rPr>
          <w:rFonts w:asciiTheme="minorHAnsi" w:hAnsiTheme="minorHAnsi"/>
          <w:sz w:val="22"/>
          <w:szCs w:val="22"/>
        </w:rPr>
      </w:pPr>
    </w:p>
    <w:p w:rsidR="00534178" w:rsidRPr="0012065F" w:rsidRDefault="00DC22C1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Il presente </w:t>
      </w:r>
      <w:r w:rsidR="00756AC4">
        <w:rPr>
          <w:rFonts w:asciiTheme="minorHAnsi" w:hAnsiTheme="minorHAnsi" w:cs="Arial"/>
          <w:sz w:val="22"/>
          <w:szCs w:val="22"/>
        </w:rPr>
        <w:t xml:space="preserve">REGOLAMENTO </w:t>
      </w:r>
      <w:r w:rsidRPr="0012065F">
        <w:rPr>
          <w:rFonts w:asciiTheme="minorHAnsi" w:hAnsiTheme="minorHAnsi" w:cs="Arial"/>
          <w:sz w:val="22"/>
          <w:szCs w:val="22"/>
        </w:rPr>
        <w:t>disciplina le modalità di partec</w:t>
      </w:r>
      <w:r w:rsidR="005E7F27" w:rsidRPr="0012065F">
        <w:rPr>
          <w:rFonts w:asciiTheme="minorHAnsi" w:hAnsiTheme="minorHAnsi" w:cs="Arial"/>
          <w:sz w:val="22"/>
          <w:szCs w:val="22"/>
        </w:rPr>
        <w:t xml:space="preserve">ipazione e di svolgimento </w:t>
      </w:r>
      <w:r w:rsidR="007B7FE2" w:rsidRPr="0012065F">
        <w:rPr>
          <w:rFonts w:asciiTheme="minorHAnsi" w:hAnsiTheme="minorHAnsi" w:cs="Arial"/>
          <w:sz w:val="22"/>
          <w:szCs w:val="22"/>
        </w:rPr>
        <w:t xml:space="preserve">contest MUSICALE </w:t>
      </w:r>
      <w:r w:rsidR="00534178" w:rsidRPr="0012065F">
        <w:rPr>
          <w:rFonts w:asciiTheme="minorHAnsi" w:hAnsiTheme="minorHAnsi" w:cs="Arial"/>
          <w:sz w:val="22"/>
          <w:szCs w:val="22"/>
        </w:rPr>
        <w:t xml:space="preserve">@Lovenotlove_Cafisc </w:t>
      </w:r>
    </w:p>
    <w:p w:rsidR="00DC22C1" w:rsidRPr="0012065F" w:rsidRDefault="00B37C91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Il Concorso è riservato a</w:t>
      </w:r>
      <w:r w:rsidR="00534178" w:rsidRPr="0012065F">
        <w:rPr>
          <w:rFonts w:asciiTheme="minorHAnsi" w:hAnsiTheme="minorHAnsi" w:cs="Arial"/>
          <w:sz w:val="22"/>
          <w:szCs w:val="22"/>
        </w:rPr>
        <w:t xml:space="preserve"> cantautrici e cantautori singoli o gruppi, che scrivano e compongano testi e musiche che abbiano come tematica quella della </w:t>
      </w:r>
      <w:r w:rsidR="003F6167">
        <w:rPr>
          <w:rFonts w:asciiTheme="minorHAnsi" w:hAnsiTheme="minorHAnsi" w:cs="Arial"/>
          <w:sz w:val="22"/>
          <w:szCs w:val="22"/>
        </w:rPr>
        <w:t>VIOLENZA</w:t>
      </w:r>
      <w:r w:rsidR="00534178" w:rsidRPr="0012065F">
        <w:rPr>
          <w:rFonts w:asciiTheme="minorHAnsi" w:hAnsiTheme="minorHAnsi" w:cs="Arial"/>
          <w:sz w:val="22"/>
          <w:szCs w:val="22"/>
        </w:rPr>
        <w:t xml:space="preserve"> di </w:t>
      </w:r>
      <w:r w:rsidR="003F6167">
        <w:rPr>
          <w:rFonts w:asciiTheme="minorHAnsi" w:hAnsiTheme="minorHAnsi" w:cs="Arial"/>
          <w:sz w:val="22"/>
          <w:szCs w:val="22"/>
        </w:rPr>
        <w:t>GENERE</w:t>
      </w:r>
      <w:r w:rsidR="00534178" w:rsidRPr="0012065F">
        <w:rPr>
          <w:rFonts w:asciiTheme="minorHAnsi" w:hAnsiTheme="minorHAnsi" w:cs="Arial"/>
          <w:sz w:val="22"/>
          <w:szCs w:val="22"/>
        </w:rPr>
        <w:t xml:space="preserve"> e le sue conseguenze.</w:t>
      </w:r>
    </w:p>
    <w:p w:rsidR="00DC22C1" w:rsidRPr="001046BB" w:rsidRDefault="00DC22C1" w:rsidP="0012065F">
      <w:pPr>
        <w:spacing w:after="12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1046BB">
        <w:rPr>
          <w:rFonts w:asciiTheme="minorHAnsi" w:hAnsiTheme="minorHAnsi" w:cs="Arial"/>
          <w:i/>
          <w:iCs/>
          <w:sz w:val="22"/>
          <w:szCs w:val="22"/>
        </w:rPr>
        <w:t xml:space="preserve">La partecipazione al Concorso è gratuita. Per partecipare al Concorso è necessario accettare il presente regolamento e richiedere l’iscrizione attraverso il modulo di iscrizione allegato. </w:t>
      </w:r>
    </w:p>
    <w:p w:rsidR="005B1837" w:rsidRDefault="00DC22C1" w:rsidP="0012065F">
      <w:pPr>
        <w:spacing w:after="120"/>
        <w:jc w:val="both"/>
        <w:rPr>
          <w:rStyle w:val="Collegamentoipertestuale"/>
          <w:rFonts w:asciiTheme="minorHAnsi" w:hAnsiTheme="minorHAnsi" w:cs="Arial"/>
          <w:sz w:val="22"/>
          <w:szCs w:val="22"/>
        </w:rPr>
      </w:pPr>
      <w:r w:rsidRPr="003F6167">
        <w:rPr>
          <w:rFonts w:asciiTheme="minorHAnsi" w:hAnsiTheme="minorHAnsi" w:cs="Arial"/>
          <w:b/>
          <w:bCs/>
          <w:sz w:val="22"/>
          <w:szCs w:val="22"/>
        </w:rPr>
        <w:t xml:space="preserve">Il Concorso </w:t>
      </w:r>
      <w:r w:rsidR="00683A05" w:rsidRPr="003F6167">
        <w:rPr>
          <w:rFonts w:asciiTheme="minorHAnsi" w:hAnsiTheme="minorHAnsi" w:cs="Arial"/>
          <w:b/>
          <w:bCs/>
          <w:sz w:val="22"/>
          <w:szCs w:val="22"/>
        </w:rPr>
        <w:t xml:space="preserve">prevede una prima selezione online </w:t>
      </w:r>
      <w:r w:rsidR="00683A05" w:rsidRPr="0012065F">
        <w:rPr>
          <w:rFonts w:asciiTheme="minorHAnsi" w:hAnsiTheme="minorHAnsi" w:cs="Arial"/>
          <w:sz w:val="22"/>
          <w:szCs w:val="22"/>
        </w:rPr>
        <w:t xml:space="preserve">attraverso </w:t>
      </w:r>
      <w:r w:rsidR="00683A05" w:rsidRPr="003B0A70">
        <w:rPr>
          <w:rFonts w:asciiTheme="minorHAnsi" w:hAnsiTheme="minorHAnsi" w:cs="Arial"/>
          <w:b/>
          <w:bCs/>
          <w:sz w:val="22"/>
          <w:szCs w:val="22"/>
        </w:rPr>
        <w:t>l’invio</w:t>
      </w:r>
      <w:r w:rsidR="003B0A70">
        <w:rPr>
          <w:rFonts w:asciiTheme="minorHAnsi" w:hAnsiTheme="minorHAnsi" w:cs="Arial"/>
          <w:b/>
          <w:bCs/>
          <w:sz w:val="22"/>
          <w:szCs w:val="22"/>
        </w:rPr>
        <w:t xml:space="preserve"> del brano inedito </w:t>
      </w:r>
      <w:r w:rsidR="004C6AE7">
        <w:rPr>
          <w:rFonts w:asciiTheme="minorHAnsi" w:hAnsiTheme="minorHAnsi" w:cs="Arial"/>
          <w:b/>
          <w:bCs/>
          <w:sz w:val="22"/>
          <w:szCs w:val="22"/>
        </w:rPr>
        <w:t xml:space="preserve">in mp3 </w:t>
      </w:r>
      <w:r w:rsidR="00683A05" w:rsidRPr="003B0A70">
        <w:rPr>
          <w:rFonts w:asciiTheme="minorHAnsi" w:hAnsiTheme="minorHAnsi" w:cs="Arial"/>
          <w:b/>
          <w:bCs/>
          <w:sz w:val="22"/>
          <w:szCs w:val="22"/>
        </w:rPr>
        <w:t xml:space="preserve">con </w:t>
      </w:r>
      <w:proofErr w:type="spellStart"/>
      <w:r w:rsidR="00683A05" w:rsidRPr="003B0A70">
        <w:rPr>
          <w:rFonts w:asciiTheme="minorHAnsi" w:hAnsiTheme="minorHAnsi" w:cs="Arial"/>
          <w:b/>
          <w:bCs/>
          <w:sz w:val="22"/>
          <w:szCs w:val="22"/>
        </w:rPr>
        <w:t>WeTransfer</w:t>
      </w:r>
      <w:proofErr w:type="spellEnd"/>
      <w:r w:rsidR="004C6AE7">
        <w:rPr>
          <w:rFonts w:asciiTheme="minorHAnsi" w:hAnsiTheme="minorHAnsi" w:cs="Arial"/>
          <w:sz w:val="22"/>
          <w:szCs w:val="22"/>
        </w:rPr>
        <w:t xml:space="preserve"> </w:t>
      </w:r>
      <w:r w:rsidR="00683A05" w:rsidRPr="0012065F">
        <w:rPr>
          <w:rFonts w:asciiTheme="minorHAnsi" w:hAnsiTheme="minorHAnsi" w:cs="Arial"/>
          <w:sz w:val="22"/>
          <w:szCs w:val="22"/>
        </w:rPr>
        <w:t xml:space="preserve">via email a </w:t>
      </w:r>
      <w:hyperlink r:id="rId7" w:history="1">
        <w:r w:rsidR="00683A05" w:rsidRPr="0012065F">
          <w:rPr>
            <w:rStyle w:val="Collegamentoipertestuale"/>
            <w:rFonts w:asciiTheme="minorHAnsi" w:hAnsiTheme="minorHAnsi" w:cs="Arial"/>
            <w:sz w:val="22"/>
            <w:szCs w:val="22"/>
          </w:rPr>
          <w:t>lovenotlove@cafisc.it</w:t>
        </w:r>
      </w:hyperlink>
    </w:p>
    <w:p w:rsidR="005B1837" w:rsidRPr="005B1837" w:rsidRDefault="005B1837" w:rsidP="0012065F">
      <w:pPr>
        <w:spacing w:after="120"/>
        <w:jc w:val="both"/>
        <w:rPr>
          <w:rFonts w:asciiTheme="minorHAnsi" w:hAnsiTheme="minorHAnsi" w:cs="Arial"/>
          <w:color w:val="0000FF"/>
          <w:sz w:val="22"/>
          <w:szCs w:val="22"/>
          <w:u w:val="single"/>
        </w:rPr>
      </w:pPr>
    </w:p>
    <w:p w:rsidR="005B1837" w:rsidRDefault="005B1837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I Brani andranno inviati entro e non oltre il 15 marzo 2024 farà fede la data della </w:t>
      </w:r>
      <w:proofErr w:type="spellStart"/>
      <w:r>
        <w:rPr>
          <w:rFonts w:asciiTheme="minorHAnsi" w:hAnsiTheme="minorHAnsi" w:cs="Arial"/>
          <w:sz w:val="22"/>
          <w:szCs w:val="22"/>
        </w:rPr>
        <w:t>email.</w:t>
      </w:r>
      <w:proofErr w:type="spellEnd"/>
    </w:p>
    <w:p w:rsidR="005B1837" w:rsidRDefault="005B1837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</w:p>
    <w:p w:rsidR="007A4A32" w:rsidRDefault="007A4A32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Si </w:t>
      </w:r>
      <w:r w:rsidRPr="0062765C">
        <w:rPr>
          <w:rFonts w:asciiTheme="minorHAnsi" w:hAnsiTheme="minorHAnsi" w:cs="Arial"/>
          <w:b/>
          <w:bCs/>
          <w:sz w:val="22"/>
          <w:szCs w:val="22"/>
        </w:rPr>
        <w:t>accettano brani inediti,</w:t>
      </w:r>
      <w:r w:rsidRPr="0012065F">
        <w:rPr>
          <w:rFonts w:asciiTheme="minorHAnsi" w:hAnsiTheme="minorHAnsi" w:cs="Arial"/>
          <w:sz w:val="22"/>
          <w:szCs w:val="22"/>
        </w:rPr>
        <w:t xml:space="preserve"> scritti in lingua italiana, ma anche in lingua inglese, spagnola, francese, portoghese, con traduzione corredata. Che saranno però diretti a una sezione speciale lingua straniera. (*Ulteriori lingue straniere, corredate di traduzione, saranno valutate dal comitato caso per caso*)</w:t>
      </w:r>
    </w:p>
    <w:p w:rsidR="00F204CA" w:rsidRDefault="00F204CA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Possono partecipare tutti e di qualsiasi età. Residenti in Italia o presenti sul territorio nazionale per motivi di studio </w:t>
      </w:r>
      <w:proofErr w:type="spellStart"/>
      <w:r>
        <w:rPr>
          <w:rFonts w:asciiTheme="minorHAnsi" w:hAnsiTheme="minorHAnsi" w:cs="Arial"/>
          <w:sz w:val="22"/>
          <w:szCs w:val="22"/>
        </w:rPr>
        <w:t>eo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lavoro con regolari documenti che lo dimostrino.</w:t>
      </w:r>
    </w:p>
    <w:p w:rsidR="00463076" w:rsidRPr="0012065F" w:rsidRDefault="00463076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 seguito dell’invio dei provini, </w:t>
      </w:r>
      <w:r w:rsidRPr="00C33C31">
        <w:rPr>
          <w:rFonts w:asciiTheme="minorHAnsi" w:hAnsiTheme="minorHAnsi" w:cs="Arial"/>
          <w:b/>
          <w:bCs/>
          <w:sz w:val="22"/>
          <w:szCs w:val="22"/>
        </w:rPr>
        <w:t xml:space="preserve">verranno selezionati i finalisti </w:t>
      </w:r>
      <w:r>
        <w:rPr>
          <w:rFonts w:asciiTheme="minorHAnsi" w:hAnsiTheme="minorHAnsi" w:cs="Arial"/>
          <w:sz w:val="22"/>
          <w:szCs w:val="22"/>
        </w:rPr>
        <w:t>che si esibiranno nella serata conclusiva del premio contest “@</w:t>
      </w:r>
      <w:proofErr w:type="spellStart"/>
      <w:r>
        <w:rPr>
          <w:rFonts w:asciiTheme="minorHAnsi" w:hAnsiTheme="minorHAnsi" w:cs="Arial"/>
          <w:sz w:val="22"/>
          <w:szCs w:val="22"/>
        </w:rPr>
        <w:t>Lovenotlove_Cafisc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” .</w:t>
      </w:r>
    </w:p>
    <w:p w:rsidR="00DC22C1" w:rsidRPr="0062765C" w:rsidRDefault="007A4A32" w:rsidP="0012065F">
      <w:pPr>
        <w:spacing w:after="12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Il </w:t>
      </w:r>
      <w:r w:rsidRPr="0062765C">
        <w:rPr>
          <w:rFonts w:asciiTheme="minorHAnsi" w:hAnsiTheme="minorHAnsi" w:cs="Arial"/>
          <w:b/>
          <w:bCs/>
          <w:sz w:val="22"/>
          <w:szCs w:val="22"/>
        </w:rPr>
        <w:t>giudizio del comitato è insindacabile.</w:t>
      </w:r>
    </w:p>
    <w:p w:rsidR="003F400E" w:rsidRDefault="00DC22C1" w:rsidP="0012065F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A quest</w:t>
      </w:r>
      <w:r w:rsidR="00463076">
        <w:rPr>
          <w:rFonts w:asciiTheme="minorHAnsi" w:hAnsiTheme="minorHAnsi" w:cs="Arial"/>
          <w:sz w:val="22"/>
          <w:szCs w:val="22"/>
        </w:rPr>
        <w:t xml:space="preserve">e selezioni </w:t>
      </w:r>
      <w:r w:rsidRPr="0012065F">
        <w:rPr>
          <w:rFonts w:asciiTheme="minorHAnsi" w:hAnsiTheme="minorHAnsi" w:cs="Arial"/>
          <w:sz w:val="22"/>
          <w:szCs w:val="22"/>
        </w:rPr>
        <w:t xml:space="preserve">seguirà una </w:t>
      </w:r>
      <w:r w:rsidRPr="003F400E">
        <w:rPr>
          <w:rFonts w:asciiTheme="minorHAnsi" w:hAnsiTheme="minorHAnsi" w:cs="Arial"/>
          <w:b/>
          <w:bCs/>
          <w:sz w:val="22"/>
          <w:szCs w:val="22"/>
        </w:rPr>
        <w:t xml:space="preserve">finale alla quale parteciperanno i </w:t>
      </w:r>
      <w:r w:rsidR="007A4A32" w:rsidRPr="003F400E">
        <w:rPr>
          <w:rFonts w:asciiTheme="minorHAnsi" w:hAnsiTheme="minorHAnsi" w:cs="Arial"/>
          <w:b/>
          <w:bCs/>
          <w:sz w:val="22"/>
          <w:szCs w:val="22"/>
        </w:rPr>
        <w:t xml:space="preserve">cantautori e le cantautrici e i </w:t>
      </w:r>
      <w:r w:rsidRPr="003F400E">
        <w:rPr>
          <w:rFonts w:asciiTheme="minorHAnsi" w:hAnsiTheme="minorHAnsi" w:cs="Arial"/>
          <w:b/>
          <w:bCs/>
          <w:sz w:val="22"/>
          <w:szCs w:val="22"/>
        </w:rPr>
        <w:t xml:space="preserve">gruppi musicali </w:t>
      </w:r>
      <w:r w:rsidR="00453A15" w:rsidRPr="003F400E">
        <w:rPr>
          <w:rFonts w:asciiTheme="minorHAnsi" w:hAnsiTheme="minorHAnsi" w:cs="Arial"/>
          <w:b/>
          <w:bCs/>
          <w:sz w:val="22"/>
          <w:szCs w:val="22"/>
        </w:rPr>
        <w:t xml:space="preserve">che </w:t>
      </w:r>
      <w:r w:rsidR="008312F7">
        <w:rPr>
          <w:rFonts w:asciiTheme="minorHAnsi" w:hAnsiTheme="minorHAnsi" w:cs="Arial"/>
          <w:b/>
          <w:bCs/>
          <w:sz w:val="22"/>
          <w:szCs w:val="22"/>
        </w:rPr>
        <w:t xml:space="preserve">ne </w:t>
      </w:r>
      <w:r w:rsidR="00453A15" w:rsidRPr="003F400E">
        <w:rPr>
          <w:rFonts w:asciiTheme="minorHAnsi" w:hAnsiTheme="minorHAnsi" w:cs="Arial"/>
          <w:b/>
          <w:bCs/>
          <w:sz w:val="22"/>
          <w:szCs w:val="22"/>
        </w:rPr>
        <w:t>risulteranno vincitori</w:t>
      </w:r>
      <w:r w:rsidR="008312F7">
        <w:rPr>
          <w:rFonts w:asciiTheme="minorHAnsi" w:hAnsiTheme="minorHAnsi" w:cs="Arial"/>
          <w:b/>
          <w:bCs/>
          <w:sz w:val="22"/>
          <w:szCs w:val="22"/>
        </w:rPr>
        <w:t>.</w:t>
      </w:r>
    </w:p>
    <w:p w:rsidR="000A0D6A" w:rsidRPr="003F400E" w:rsidRDefault="000A0D6A" w:rsidP="0012065F">
      <w:pPr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3F400E" w:rsidRPr="0012065F" w:rsidRDefault="000A0D6A" w:rsidP="0012065F">
      <w:pPr>
        <w:jc w:val="both"/>
        <w:rPr>
          <w:rFonts w:asciiTheme="minorHAnsi" w:hAnsiTheme="minorHAnsi" w:cs="Arial"/>
          <w:sz w:val="22"/>
          <w:szCs w:val="22"/>
        </w:rPr>
      </w:pPr>
      <w:r w:rsidRPr="000A0D6A">
        <w:rPr>
          <w:rFonts w:asciiTheme="minorHAnsi" w:hAnsiTheme="minorHAnsi" w:cs="Arial"/>
          <w:b/>
          <w:bCs/>
          <w:sz w:val="22"/>
          <w:szCs w:val="22"/>
        </w:rPr>
        <w:t>La comunicazione ai finalisti avverrà tramite email.</w:t>
      </w:r>
      <w:r>
        <w:rPr>
          <w:rFonts w:asciiTheme="minorHAnsi" w:hAnsiTheme="minorHAnsi" w:cs="Arial"/>
          <w:sz w:val="22"/>
          <w:szCs w:val="22"/>
        </w:rPr>
        <w:t xml:space="preserve"> </w:t>
      </w:r>
    </w:p>
    <w:p w:rsidR="00741DD9" w:rsidRDefault="00395328" w:rsidP="0012065F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V</w:t>
      </w:r>
      <w:r w:rsidR="00AD3D77">
        <w:rPr>
          <w:rFonts w:asciiTheme="minorHAnsi" w:hAnsiTheme="minorHAnsi" w:cs="Arial"/>
          <w:sz w:val="22"/>
          <w:szCs w:val="22"/>
        </w:rPr>
        <w:t>erranno comunicate le modalità per procedere a coloro i quali saranno scelti dopo il primo ascolto del brano, da parte del comitato</w:t>
      </w:r>
      <w:r>
        <w:rPr>
          <w:rFonts w:asciiTheme="minorHAnsi" w:hAnsiTheme="minorHAnsi" w:cs="Arial"/>
          <w:sz w:val="22"/>
          <w:szCs w:val="22"/>
        </w:rPr>
        <w:t>.</w:t>
      </w:r>
      <w:r w:rsidR="005A46BF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E sarà </w:t>
      </w:r>
      <w:r w:rsidR="00741DD9" w:rsidRPr="0012065F">
        <w:rPr>
          <w:rFonts w:asciiTheme="minorHAnsi" w:hAnsiTheme="minorHAnsi" w:cs="Arial"/>
          <w:sz w:val="22"/>
          <w:szCs w:val="22"/>
        </w:rPr>
        <w:t>comunicata inoltre la a sede della finale e la data nella città di Roma.</w:t>
      </w:r>
    </w:p>
    <w:p w:rsidR="003F400E" w:rsidRPr="0012065F" w:rsidRDefault="003F400E" w:rsidP="0012065F">
      <w:pPr>
        <w:jc w:val="both"/>
        <w:rPr>
          <w:rFonts w:asciiTheme="minorHAnsi" w:hAnsiTheme="minorHAnsi" w:cs="Arial"/>
          <w:sz w:val="22"/>
          <w:szCs w:val="22"/>
        </w:rPr>
      </w:pPr>
    </w:p>
    <w:p w:rsidR="0071094E" w:rsidRDefault="00DC22C1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La giuria della </w:t>
      </w:r>
      <w:r w:rsidRPr="00D22406">
        <w:rPr>
          <w:rFonts w:asciiTheme="minorHAnsi" w:hAnsiTheme="minorHAnsi" w:cs="Arial"/>
          <w:b/>
          <w:bCs/>
          <w:sz w:val="22"/>
          <w:szCs w:val="22"/>
        </w:rPr>
        <w:t xml:space="preserve">serata finale sarà composta da esperti </w:t>
      </w:r>
      <w:r w:rsidR="00112A58" w:rsidRPr="0012065F">
        <w:rPr>
          <w:rFonts w:asciiTheme="minorHAnsi" w:hAnsiTheme="minorHAnsi" w:cs="Arial"/>
          <w:sz w:val="22"/>
          <w:szCs w:val="22"/>
        </w:rPr>
        <w:t>facenti parte al comitato del Contest</w:t>
      </w:r>
      <w:r w:rsidRPr="0012065F">
        <w:rPr>
          <w:rFonts w:asciiTheme="minorHAnsi" w:hAnsiTheme="minorHAnsi" w:cs="Arial"/>
          <w:sz w:val="22"/>
          <w:szCs w:val="22"/>
        </w:rPr>
        <w:t xml:space="preserve">. Il </w:t>
      </w:r>
      <w:r w:rsidRPr="003F400E">
        <w:rPr>
          <w:rFonts w:asciiTheme="minorHAnsi" w:hAnsiTheme="minorHAnsi" w:cs="Arial"/>
          <w:b/>
          <w:bCs/>
          <w:sz w:val="22"/>
          <w:szCs w:val="22"/>
        </w:rPr>
        <w:t>giudizio della giuria è insindacabile.</w:t>
      </w:r>
    </w:p>
    <w:p w:rsidR="005A46BF" w:rsidRPr="0012065F" w:rsidRDefault="005A46BF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</w:p>
    <w:p w:rsidR="00124097" w:rsidRPr="0012065F" w:rsidRDefault="00DC22C1" w:rsidP="0012065F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 xml:space="preserve">La richiesta di iscrizione al </w:t>
      </w:r>
      <w:r w:rsidR="00577A51" w:rsidRPr="0012065F">
        <w:rPr>
          <w:rFonts w:asciiTheme="minorHAnsi" w:hAnsiTheme="minorHAnsi" w:cs="Arial"/>
          <w:b/>
          <w:sz w:val="22"/>
          <w:szCs w:val="22"/>
        </w:rPr>
        <w:t xml:space="preserve">Contest </w:t>
      </w:r>
      <w:r w:rsidRPr="0012065F">
        <w:rPr>
          <w:rFonts w:asciiTheme="minorHAnsi" w:hAnsiTheme="minorHAnsi" w:cs="Arial"/>
          <w:b/>
          <w:sz w:val="22"/>
          <w:szCs w:val="22"/>
        </w:rPr>
        <w:t>Musicale va compilata sul modulo allegato, firmata dal rappresentante del</w:t>
      </w:r>
      <w:r w:rsidR="00577A51" w:rsidRPr="0012065F">
        <w:rPr>
          <w:rFonts w:asciiTheme="minorHAnsi" w:hAnsiTheme="minorHAnsi" w:cs="Arial"/>
          <w:b/>
          <w:sz w:val="22"/>
          <w:szCs w:val="22"/>
        </w:rPr>
        <w:t xml:space="preserve">l’artista o del leader del </w:t>
      </w:r>
      <w:r w:rsidRPr="0012065F">
        <w:rPr>
          <w:rFonts w:asciiTheme="minorHAnsi" w:hAnsiTheme="minorHAnsi" w:cs="Arial"/>
          <w:b/>
          <w:sz w:val="22"/>
          <w:szCs w:val="22"/>
        </w:rPr>
        <w:t xml:space="preserve">gruppo e accompagnata da: </w:t>
      </w:r>
    </w:p>
    <w:p w:rsidR="00124097" w:rsidRPr="0012065F" w:rsidRDefault="00124097" w:rsidP="0012065F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>scheda relativa all</w:t>
      </w:r>
      <w:r w:rsidR="006F31A7" w:rsidRPr="0012065F">
        <w:rPr>
          <w:rFonts w:asciiTheme="minorHAnsi" w:hAnsiTheme="minorHAnsi" w:cs="Arial"/>
          <w:b/>
          <w:sz w:val="22"/>
          <w:szCs w:val="22"/>
        </w:rPr>
        <w:t xml:space="preserve">’artista </w:t>
      </w:r>
      <w:proofErr w:type="spellStart"/>
      <w:r w:rsidR="00312F3F" w:rsidRPr="0012065F">
        <w:rPr>
          <w:rFonts w:asciiTheme="minorHAnsi" w:hAnsiTheme="minorHAnsi" w:cs="Arial"/>
          <w:b/>
          <w:sz w:val="22"/>
          <w:szCs w:val="22"/>
        </w:rPr>
        <w:t>eo</w:t>
      </w:r>
      <w:proofErr w:type="spellEnd"/>
      <w:r w:rsidR="00312F3F" w:rsidRPr="0012065F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="00312F3F" w:rsidRPr="0012065F">
        <w:rPr>
          <w:rFonts w:asciiTheme="minorHAnsi" w:hAnsiTheme="minorHAnsi" w:cs="Arial"/>
          <w:b/>
          <w:sz w:val="22"/>
          <w:szCs w:val="22"/>
        </w:rPr>
        <w:t>all</w:t>
      </w:r>
      <w:proofErr w:type="spellEnd"/>
      <w:r w:rsidR="00312F3F" w:rsidRPr="0012065F">
        <w:rPr>
          <w:rFonts w:asciiTheme="minorHAnsi" w:hAnsiTheme="minorHAnsi" w:cs="Arial"/>
          <w:b/>
          <w:sz w:val="22"/>
          <w:szCs w:val="22"/>
        </w:rPr>
        <w:t xml:space="preserve"> </w:t>
      </w:r>
      <w:r w:rsidRPr="0012065F">
        <w:rPr>
          <w:rFonts w:asciiTheme="minorHAnsi" w:hAnsiTheme="minorHAnsi" w:cs="Arial"/>
          <w:b/>
          <w:sz w:val="22"/>
          <w:szCs w:val="22"/>
        </w:rPr>
        <w:t>gruppo,</w:t>
      </w:r>
      <w:r w:rsidR="003F6247" w:rsidRPr="0012065F">
        <w:rPr>
          <w:rFonts w:asciiTheme="minorHAnsi" w:hAnsiTheme="minorHAnsi" w:cs="Arial"/>
          <w:b/>
          <w:sz w:val="22"/>
          <w:szCs w:val="22"/>
        </w:rPr>
        <w:t xml:space="preserve"> con</w:t>
      </w:r>
      <w:r w:rsidRPr="0012065F">
        <w:rPr>
          <w:rFonts w:asciiTheme="minorHAnsi" w:hAnsiTheme="minorHAnsi" w:cs="Arial"/>
          <w:b/>
          <w:sz w:val="22"/>
          <w:szCs w:val="22"/>
        </w:rPr>
        <w:t xml:space="preserve"> schede relative a tutti i suoi componenti, testo del brano inedito e la foto </w:t>
      </w:r>
      <w:r w:rsidR="003F6247" w:rsidRPr="0012065F">
        <w:rPr>
          <w:rFonts w:asciiTheme="minorHAnsi" w:hAnsiTheme="minorHAnsi" w:cs="Arial"/>
          <w:b/>
          <w:sz w:val="22"/>
          <w:szCs w:val="22"/>
        </w:rPr>
        <w:t xml:space="preserve">dell’artista o del </w:t>
      </w:r>
      <w:r w:rsidRPr="0012065F">
        <w:rPr>
          <w:rFonts w:asciiTheme="minorHAnsi" w:hAnsiTheme="minorHAnsi" w:cs="Arial"/>
          <w:b/>
          <w:sz w:val="22"/>
          <w:szCs w:val="22"/>
        </w:rPr>
        <w:t xml:space="preserve">gruppo. </w:t>
      </w:r>
    </w:p>
    <w:p w:rsidR="00124097" w:rsidRPr="0012065F" w:rsidRDefault="00B63CD0" w:rsidP="0012065F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 xml:space="preserve">La scheda conterrà </w:t>
      </w:r>
      <w:r w:rsidR="00124097" w:rsidRPr="0012065F">
        <w:rPr>
          <w:rFonts w:asciiTheme="minorHAnsi" w:hAnsiTheme="minorHAnsi" w:cs="Arial"/>
          <w:b/>
          <w:sz w:val="22"/>
          <w:szCs w:val="22"/>
        </w:rPr>
        <w:t>dati nome d’arte (ove presente), nome, cognome, CF, indirizzo sito web o social, email. E allegati: copia di un documento di identità (CI, Passaporto, Patente di guida UE), CV, breve presentazione artistica.</w:t>
      </w:r>
    </w:p>
    <w:p w:rsidR="00124097" w:rsidRPr="0012065F" w:rsidRDefault="00124097" w:rsidP="0012065F">
      <w:pPr>
        <w:spacing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 xml:space="preserve">Dichiarazione sul trattamento dei dati sia </w:t>
      </w:r>
      <w:r w:rsidR="0071094E">
        <w:rPr>
          <w:rFonts w:asciiTheme="minorHAnsi" w:hAnsiTheme="minorHAnsi" w:cs="Arial"/>
          <w:b/>
          <w:sz w:val="22"/>
          <w:szCs w:val="22"/>
        </w:rPr>
        <w:t>anche apposta</w:t>
      </w:r>
      <w:r w:rsidRPr="0012065F">
        <w:rPr>
          <w:rFonts w:asciiTheme="minorHAnsi" w:hAnsiTheme="minorHAnsi" w:cs="Arial"/>
          <w:b/>
          <w:sz w:val="22"/>
          <w:szCs w:val="22"/>
        </w:rPr>
        <w:t xml:space="preserve"> nel CV come segue:</w:t>
      </w:r>
    </w:p>
    <w:p w:rsidR="00BA1754" w:rsidRPr="007A6E5F" w:rsidRDefault="00124097" w:rsidP="0012065F">
      <w:pPr>
        <w:spacing w:after="120"/>
        <w:jc w:val="both"/>
        <w:rPr>
          <w:rFonts w:asciiTheme="minorHAnsi" w:hAnsiTheme="minorHAnsi" w:cs="Arial"/>
          <w:b/>
          <w:i/>
          <w:iCs/>
          <w:sz w:val="22"/>
          <w:szCs w:val="22"/>
        </w:rPr>
      </w:pPr>
      <w:r w:rsidRPr="007A6E5F">
        <w:rPr>
          <w:rFonts w:asciiTheme="minorHAnsi" w:hAnsiTheme="minorHAnsi" w:cs="Arial"/>
          <w:b/>
          <w:i/>
          <w:iCs/>
          <w:sz w:val="22"/>
          <w:szCs w:val="22"/>
        </w:rPr>
        <w:t xml:space="preserve">Il/la sottoscritto/a ……………………………………………………… autorizza il trattamento dei dati personali nel rispetto della vigente normativa sulla protezione dei dati personali ed, in particolare, il Regolamento Europeo per la protezione dei dati personali 2016/679, il d. </w:t>
      </w:r>
      <w:proofErr w:type="spellStart"/>
      <w:r w:rsidRPr="007A6E5F">
        <w:rPr>
          <w:rFonts w:asciiTheme="minorHAnsi" w:hAnsiTheme="minorHAnsi" w:cs="Arial"/>
          <w:b/>
          <w:i/>
          <w:iCs/>
          <w:sz w:val="22"/>
          <w:szCs w:val="22"/>
        </w:rPr>
        <w:t>lgs</w:t>
      </w:r>
      <w:proofErr w:type="spellEnd"/>
      <w:r w:rsidRPr="007A6E5F">
        <w:rPr>
          <w:rFonts w:asciiTheme="minorHAnsi" w:hAnsiTheme="minorHAnsi" w:cs="Arial"/>
          <w:b/>
          <w:i/>
          <w:iCs/>
          <w:sz w:val="22"/>
          <w:szCs w:val="22"/>
        </w:rPr>
        <w:t>. 30/06/2003 n.</w:t>
      </w:r>
    </w:p>
    <w:p w:rsidR="00ED0B65" w:rsidRDefault="00DC22C1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Qualora uno o più componenti del gruppo siano minorenni, il </w:t>
      </w:r>
      <w:r w:rsidRPr="00ED0B65">
        <w:rPr>
          <w:rFonts w:asciiTheme="minorHAnsi" w:hAnsiTheme="minorHAnsi" w:cs="Arial"/>
          <w:b/>
          <w:bCs/>
          <w:sz w:val="22"/>
          <w:szCs w:val="22"/>
        </w:rPr>
        <w:t>modulo di iscrizione e la scheda dei componenti minorenni vanno firmati da uno dei genitori o da chi ne ha la rappresentanza, allegando copia del documento di identità.</w:t>
      </w:r>
      <w:r w:rsidRPr="0012065F">
        <w:rPr>
          <w:rFonts w:asciiTheme="minorHAnsi" w:hAnsiTheme="minorHAnsi" w:cs="Arial"/>
          <w:sz w:val="22"/>
          <w:szCs w:val="22"/>
        </w:rPr>
        <w:t xml:space="preserve"> </w:t>
      </w:r>
      <w:r w:rsidR="00ED0B65">
        <w:rPr>
          <w:rFonts w:asciiTheme="minorHAnsi" w:hAnsiTheme="minorHAnsi" w:cs="Arial"/>
          <w:sz w:val="22"/>
          <w:szCs w:val="22"/>
        </w:rPr>
        <w:t>Sul sito inoltre è presente un apposito modulo da firmare e inviare.</w:t>
      </w:r>
    </w:p>
    <w:p w:rsidR="00DE3744" w:rsidRDefault="00950A74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hyperlink r:id="rId8" w:history="1">
        <w:r w:rsidR="00DE3744" w:rsidRPr="009459A5">
          <w:rPr>
            <w:rStyle w:val="Collegamentoipertestuale"/>
            <w:rFonts w:asciiTheme="minorHAnsi" w:hAnsiTheme="minorHAnsi" w:cs="Arial"/>
            <w:sz w:val="22"/>
            <w:szCs w:val="22"/>
          </w:rPr>
          <w:t>https://www.cafisc.it/lovenotlove-musical-contest/</w:t>
        </w:r>
      </w:hyperlink>
    </w:p>
    <w:p w:rsidR="00DC22C1" w:rsidRPr="00DE3744" w:rsidRDefault="00DC22C1" w:rsidP="0012065F">
      <w:pPr>
        <w:spacing w:after="12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DE3744">
        <w:rPr>
          <w:rFonts w:asciiTheme="minorHAnsi" w:hAnsiTheme="minorHAnsi" w:cs="Arial"/>
          <w:i/>
          <w:iCs/>
          <w:sz w:val="22"/>
          <w:szCs w:val="22"/>
        </w:rPr>
        <w:t>Per quel che riguarda i minorenni, l'iscrizione al concorso e l'accettazione del bando da parte dei genitori implica anche il consenso alla pubblicazione di foto, interviste e comunicazioni sui mezzi di comunicazione cartacei e multimediali in relazione al presente Concorso.</w:t>
      </w:r>
    </w:p>
    <w:p w:rsidR="00DC22C1" w:rsidRPr="0012065F" w:rsidRDefault="00DC22C1" w:rsidP="0012065F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DC22C1" w:rsidRPr="00501E9C" w:rsidRDefault="00DC22C1" w:rsidP="0012065F">
      <w:pPr>
        <w:numPr>
          <w:ilvl w:val="0"/>
          <w:numId w:val="2"/>
        </w:numPr>
        <w:spacing w:after="120"/>
        <w:jc w:val="both"/>
        <w:rPr>
          <w:rFonts w:asciiTheme="minorHAnsi" w:hAnsiTheme="minorHAnsi"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 xml:space="preserve">La richiesta di iscrizione al </w:t>
      </w:r>
      <w:r w:rsidR="00BA1754" w:rsidRPr="0012065F">
        <w:rPr>
          <w:rFonts w:asciiTheme="minorHAnsi" w:hAnsiTheme="minorHAnsi" w:cs="Arial"/>
          <w:b/>
          <w:sz w:val="22"/>
          <w:szCs w:val="22"/>
        </w:rPr>
        <w:t>Contest</w:t>
      </w:r>
      <w:r w:rsidRPr="0012065F">
        <w:rPr>
          <w:rFonts w:asciiTheme="minorHAnsi" w:hAnsiTheme="minorHAnsi" w:cs="Arial"/>
          <w:b/>
          <w:sz w:val="22"/>
          <w:szCs w:val="22"/>
        </w:rPr>
        <w:t xml:space="preserve"> Musicale deve essere inviata via mail a </w:t>
      </w:r>
      <w:hyperlink r:id="rId9" w:history="1">
        <w:r w:rsidR="009C4E37" w:rsidRPr="0012065F">
          <w:rPr>
            <w:rStyle w:val="Collegamentoipertestuale"/>
            <w:rFonts w:asciiTheme="minorHAnsi" w:hAnsiTheme="minorHAnsi" w:cs="Arial"/>
            <w:b/>
            <w:sz w:val="22"/>
            <w:szCs w:val="22"/>
          </w:rPr>
          <w:t>lovenotlove@cafisc.it</w:t>
        </w:r>
      </w:hyperlink>
      <w:r w:rsidR="009C4E37" w:rsidRPr="0012065F"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501E9C" w:rsidRPr="0012065F" w:rsidRDefault="00501E9C" w:rsidP="00501E9C">
      <w:pPr>
        <w:spacing w:after="120"/>
        <w:ind w:left="720"/>
        <w:jc w:val="both"/>
        <w:rPr>
          <w:rFonts w:asciiTheme="minorHAnsi" w:hAnsiTheme="minorHAnsi"/>
          <w:sz w:val="22"/>
          <w:szCs w:val="22"/>
        </w:rPr>
      </w:pPr>
    </w:p>
    <w:p w:rsidR="00DC22C1" w:rsidRPr="0012065F" w:rsidRDefault="00405337" w:rsidP="00501E9C">
      <w:pPr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Si valuteranno</w:t>
      </w:r>
      <w:r w:rsidR="00DC22C1" w:rsidRPr="0012065F">
        <w:rPr>
          <w:rFonts w:asciiTheme="minorHAnsi" w:hAnsiTheme="minorHAnsi" w:cs="Arial"/>
          <w:sz w:val="22"/>
          <w:szCs w:val="22"/>
        </w:rPr>
        <w:t xml:space="preserve"> in collaborazione con esperti</w:t>
      </w:r>
      <w:r w:rsidR="001A0010" w:rsidRPr="0012065F">
        <w:rPr>
          <w:rFonts w:asciiTheme="minorHAnsi" w:hAnsiTheme="minorHAnsi" w:cs="Arial"/>
          <w:sz w:val="22"/>
          <w:szCs w:val="22"/>
        </w:rPr>
        <w:t xml:space="preserve"> del comitato</w:t>
      </w:r>
      <w:r w:rsidR="00DC22C1" w:rsidRPr="0012065F">
        <w:rPr>
          <w:rFonts w:asciiTheme="minorHAnsi" w:hAnsiTheme="minorHAnsi" w:cs="Arial"/>
          <w:sz w:val="22"/>
          <w:szCs w:val="22"/>
        </w:rPr>
        <w:t>, le domande d’iscrizione formulando una graduatoria sulla base di quanto dichiarato nel modulo d’iscrizione, tenendo in particolare considerazione:</w:t>
      </w:r>
    </w:p>
    <w:p w:rsidR="00DC22C1" w:rsidRPr="0012065F" w:rsidRDefault="00115021" w:rsidP="0012065F">
      <w:pPr>
        <w:numPr>
          <w:ilvl w:val="0"/>
          <w:numId w:val="3"/>
        </w:numPr>
        <w:spacing w:before="4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Il testo dell’ i</w:t>
      </w:r>
      <w:r w:rsidR="00DC22C1" w:rsidRPr="0012065F">
        <w:rPr>
          <w:rFonts w:asciiTheme="minorHAnsi" w:hAnsiTheme="minorHAnsi" w:cs="Arial"/>
          <w:sz w:val="22"/>
          <w:szCs w:val="22"/>
        </w:rPr>
        <w:t>nedito ispirato al tema proposto (</w:t>
      </w:r>
      <w:r w:rsidR="00DC22C1" w:rsidRPr="0012065F">
        <w:rPr>
          <w:rFonts w:asciiTheme="minorHAnsi" w:hAnsiTheme="minorHAnsi" w:cs="Arial"/>
          <w:i/>
          <w:iCs/>
          <w:sz w:val="22"/>
          <w:szCs w:val="22"/>
        </w:rPr>
        <w:t>originalità del brano e conformità al tema proposto</w:t>
      </w:r>
      <w:r w:rsidR="00DC22C1" w:rsidRPr="0012065F">
        <w:rPr>
          <w:rFonts w:asciiTheme="minorHAnsi" w:hAnsiTheme="minorHAnsi" w:cs="Arial"/>
          <w:sz w:val="22"/>
          <w:szCs w:val="22"/>
        </w:rPr>
        <w:t>)</w:t>
      </w:r>
    </w:p>
    <w:p w:rsidR="001A0010" w:rsidRPr="0012065F" w:rsidRDefault="001A0010" w:rsidP="0012065F">
      <w:pPr>
        <w:numPr>
          <w:ilvl w:val="0"/>
          <w:numId w:val="3"/>
        </w:numPr>
        <w:spacing w:before="4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La composizione </w:t>
      </w:r>
    </w:p>
    <w:p w:rsidR="00DC22C1" w:rsidRPr="00CF6064" w:rsidRDefault="001A0010" w:rsidP="00CF6064">
      <w:pPr>
        <w:numPr>
          <w:ilvl w:val="0"/>
          <w:numId w:val="3"/>
        </w:numPr>
        <w:spacing w:before="4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 L’arrangiamento </w:t>
      </w:r>
    </w:p>
    <w:p w:rsidR="004A7CB8" w:rsidRDefault="004A7CB8" w:rsidP="0012065F">
      <w:pPr>
        <w:spacing w:after="12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C22C1" w:rsidRDefault="00DC22C1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501E9C">
        <w:rPr>
          <w:rFonts w:asciiTheme="minorHAnsi" w:hAnsiTheme="minorHAnsi" w:cs="Arial"/>
          <w:b/>
          <w:bCs/>
          <w:sz w:val="22"/>
          <w:szCs w:val="22"/>
        </w:rPr>
        <w:t xml:space="preserve">Una volta valutati i </w:t>
      </w:r>
      <w:r w:rsidR="001F3C5C">
        <w:rPr>
          <w:rFonts w:asciiTheme="minorHAnsi" w:hAnsiTheme="minorHAnsi" w:cs="Arial"/>
          <w:b/>
          <w:bCs/>
          <w:sz w:val="22"/>
          <w:szCs w:val="22"/>
        </w:rPr>
        <w:t>brani</w:t>
      </w:r>
      <w:r w:rsidRPr="00501E9C">
        <w:rPr>
          <w:rFonts w:asciiTheme="minorHAnsi" w:hAnsiTheme="minorHAnsi" w:cs="Arial"/>
          <w:b/>
          <w:bCs/>
          <w:sz w:val="22"/>
          <w:szCs w:val="22"/>
        </w:rPr>
        <w:t xml:space="preserve"> ed il materiale fornito, verranno selezionati </w:t>
      </w:r>
      <w:r w:rsidR="00115021" w:rsidRPr="00501E9C">
        <w:rPr>
          <w:rFonts w:asciiTheme="minorHAnsi" w:hAnsiTheme="minorHAnsi" w:cs="Arial"/>
          <w:b/>
          <w:bCs/>
          <w:sz w:val="22"/>
          <w:szCs w:val="22"/>
        </w:rPr>
        <w:t xml:space="preserve">gli artisti </w:t>
      </w:r>
      <w:r w:rsidRPr="00501E9C">
        <w:rPr>
          <w:rFonts w:asciiTheme="minorHAnsi" w:hAnsiTheme="minorHAnsi" w:cs="Arial"/>
          <w:b/>
          <w:bCs/>
          <w:sz w:val="22"/>
          <w:szCs w:val="22"/>
        </w:rPr>
        <w:t>che si andranno ad esibire nell</w:t>
      </w:r>
      <w:r w:rsidR="00E16D94" w:rsidRPr="00501E9C">
        <w:rPr>
          <w:rFonts w:asciiTheme="minorHAnsi" w:hAnsiTheme="minorHAnsi" w:cs="Arial"/>
          <w:b/>
          <w:bCs/>
          <w:sz w:val="22"/>
          <w:szCs w:val="22"/>
        </w:rPr>
        <w:t>a</w:t>
      </w:r>
      <w:r w:rsidRPr="00501E9C">
        <w:rPr>
          <w:rFonts w:asciiTheme="minorHAnsi" w:hAnsiTheme="minorHAnsi" w:cs="Arial"/>
          <w:b/>
          <w:bCs/>
          <w:sz w:val="22"/>
          <w:szCs w:val="22"/>
        </w:rPr>
        <w:t xml:space="preserve"> serat</w:t>
      </w:r>
      <w:r w:rsidR="00E16D94" w:rsidRPr="00501E9C">
        <w:rPr>
          <w:rFonts w:asciiTheme="minorHAnsi" w:hAnsiTheme="minorHAnsi" w:cs="Arial"/>
          <w:b/>
          <w:bCs/>
          <w:sz w:val="22"/>
          <w:szCs w:val="22"/>
        </w:rPr>
        <w:t>a</w:t>
      </w:r>
      <w:r w:rsidRPr="00501E9C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E16D94" w:rsidRPr="00501E9C">
        <w:rPr>
          <w:rFonts w:asciiTheme="minorHAnsi" w:hAnsiTheme="minorHAnsi" w:cs="Arial"/>
          <w:b/>
          <w:bCs/>
          <w:sz w:val="22"/>
          <w:szCs w:val="22"/>
        </w:rPr>
        <w:t>finale prevista</w:t>
      </w:r>
      <w:r w:rsidR="0095080D">
        <w:rPr>
          <w:rFonts w:asciiTheme="minorHAnsi" w:hAnsiTheme="minorHAnsi" w:cs="Arial"/>
          <w:sz w:val="22"/>
          <w:szCs w:val="22"/>
        </w:rPr>
        <w:t xml:space="preserve"> e a cui sarà comunicato via email.</w:t>
      </w:r>
    </w:p>
    <w:p w:rsidR="00D33E63" w:rsidRDefault="00D33E63" w:rsidP="0012065F">
      <w:pPr>
        <w:spacing w:after="120"/>
        <w:jc w:val="both"/>
        <w:rPr>
          <w:rFonts w:asciiTheme="minorHAnsi" w:hAnsiTheme="minorHAnsi" w:cs="Arial"/>
          <w:b/>
          <w:sz w:val="22"/>
          <w:szCs w:val="22"/>
          <w:u w:val="single"/>
        </w:rPr>
      </w:pPr>
    </w:p>
    <w:p w:rsidR="005C36CB" w:rsidRPr="005C36CB" w:rsidRDefault="005C36CB" w:rsidP="0012065F">
      <w:pPr>
        <w:spacing w:after="120"/>
        <w:jc w:val="both"/>
        <w:rPr>
          <w:rFonts w:asciiTheme="minorHAnsi" w:hAnsiTheme="minorHAnsi" w:cs="Arial"/>
          <w:bCs/>
          <w:i/>
          <w:iCs/>
          <w:sz w:val="22"/>
          <w:szCs w:val="22"/>
        </w:rPr>
      </w:pPr>
      <w:r w:rsidRPr="005C36CB">
        <w:rPr>
          <w:rFonts w:asciiTheme="minorHAnsi" w:hAnsiTheme="minorHAnsi" w:cs="Arial"/>
          <w:bCs/>
          <w:i/>
          <w:iCs/>
          <w:sz w:val="22"/>
          <w:szCs w:val="22"/>
        </w:rPr>
        <w:t>Non ci saranno responsabilità da parte dell’organizzazione associativa, rispetto al materiale che non verrà scelto e che verrà eliminato dall’archivio.</w:t>
      </w:r>
    </w:p>
    <w:p w:rsidR="005C36CB" w:rsidRPr="0012065F" w:rsidRDefault="005C36CB" w:rsidP="0012065F">
      <w:pPr>
        <w:spacing w:after="120"/>
        <w:jc w:val="both"/>
        <w:rPr>
          <w:rFonts w:asciiTheme="minorHAnsi" w:hAnsiTheme="minorHAnsi" w:cs="Arial"/>
          <w:b/>
          <w:sz w:val="22"/>
          <w:szCs w:val="22"/>
          <w:u w:val="single"/>
        </w:rPr>
      </w:pPr>
    </w:p>
    <w:p w:rsidR="00DC22C1" w:rsidRPr="0012065F" w:rsidRDefault="00DC22C1" w:rsidP="0012065F">
      <w:pPr>
        <w:jc w:val="both"/>
        <w:rPr>
          <w:rFonts w:asciiTheme="minorHAnsi" w:hAnsiTheme="minorHAnsi" w:cs="Arial"/>
          <w:b/>
          <w:sz w:val="22"/>
          <w:szCs w:val="22"/>
          <w:u w:val="single"/>
        </w:rPr>
      </w:pPr>
      <w:r w:rsidRPr="0012065F">
        <w:rPr>
          <w:rFonts w:asciiTheme="minorHAnsi" w:hAnsiTheme="minorHAnsi" w:cs="Arial"/>
          <w:b/>
          <w:sz w:val="22"/>
          <w:szCs w:val="22"/>
          <w:u w:val="single"/>
        </w:rPr>
        <w:t>Premi del concorso</w:t>
      </w:r>
    </w:p>
    <w:p w:rsidR="00DC22C1" w:rsidRPr="0012065F" w:rsidRDefault="00DC22C1" w:rsidP="0012065F">
      <w:pPr>
        <w:jc w:val="both"/>
        <w:rPr>
          <w:rFonts w:asciiTheme="minorHAnsi" w:hAnsiTheme="minorHAnsi" w:cs="Arial"/>
          <w:b/>
          <w:sz w:val="22"/>
          <w:szCs w:val="22"/>
          <w:u w:val="single"/>
        </w:rPr>
      </w:pPr>
    </w:p>
    <w:p w:rsidR="00C53695" w:rsidRPr="00CF6064" w:rsidRDefault="00C53695" w:rsidP="0012065F">
      <w:pPr>
        <w:suppressAutoHyphens w:val="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Il premio sarà la pubblicazione di un singolo e di un video del brano. Menzioni su riviste nazionali cartacee e on line. E Interviste.</w:t>
      </w:r>
    </w:p>
    <w:p w:rsidR="00DA190B" w:rsidRPr="0012065F" w:rsidRDefault="00DA190B" w:rsidP="0012065F">
      <w:pPr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C53695" w:rsidRPr="00776C11" w:rsidRDefault="00C53695" w:rsidP="0012065F">
      <w:pPr>
        <w:suppressAutoHyphens w:val="0"/>
        <w:jc w:val="both"/>
        <w:rPr>
          <w:rFonts w:asciiTheme="minorHAnsi" w:hAnsiTheme="minorHAnsi"/>
          <w:i/>
          <w:iCs/>
          <w:sz w:val="22"/>
          <w:szCs w:val="22"/>
        </w:rPr>
      </w:pPr>
      <w:r w:rsidRPr="00776C11">
        <w:rPr>
          <w:rFonts w:asciiTheme="minorHAnsi" w:hAnsiTheme="minorHAnsi"/>
          <w:i/>
          <w:iCs/>
          <w:sz w:val="22"/>
          <w:szCs w:val="22"/>
        </w:rPr>
        <w:t>Secondo, terzo, quarto e quinto posto</w:t>
      </w:r>
    </w:p>
    <w:p w:rsidR="00C53695" w:rsidRPr="0012065F" w:rsidRDefault="00C53695" w:rsidP="0012065F">
      <w:pPr>
        <w:suppressAutoHyphens w:val="0"/>
        <w:jc w:val="both"/>
        <w:rPr>
          <w:rFonts w:asciiTheme="minorHAnsi" w:hAnsiTheme="minorHAnsi"/>
          <w:sz w:val="22"/>
          <w:szCs w:val="22"/>
        </w:rPr>
      </w:pPr>
      <w:r w:rsidRPr="0012065F">
        <w:rPr>
          <w:rFonts w:asciiTheme="minorHAnsi" w:hAnsiTheme="minorHAnsi"/>
          <w:sz w:val="22"/>
          <w:szCs w:val="22"/>
        </w:rPr>
        <w:t>Avranno menzioni speciali:</w:t>
      </w:r>
    </w:p>
    <w:p w:rsidR="00C53695" w:rsidRPr="009E7CB6" w:rsidRDefault="00C53695" w:rsidP="0012065F">
      <w:pPr>
        <w:suppressAutoHyphens w:val="0"/>
        <w:jc w:val="both"/>
        <w:rPr>
          <w:rFonts w:asciiTheme="minorHAnsi" w:hAnsiTheme="minorHAnsi"/>
          <w:b/>
          <w:bCs/>
          <w:sz w:val="22"/>
          <w:szCs w:val="22"/>
        </w:rPr>
      </w:pPr>
      <w:r w:rsidRPr="009E7CB6">
        <w:rPr>
          <w:rFonts w:asciiTheme="minorHAnsi" w:hAnsiTheme="minorHAnsi"/>
          <w:b/>
          <w:bCs/>
          <w:sz w:val="22"/>
          <w:szCs w:val="22"/>
        </w:rPr>
        <w:t>Miglior testo</w:t>
      </w:r>
    </w:p>
    <w:p w:rsidR="00C53695" w:rsidRPr="009E7CB6" w:rsidRDefault="00C53695" w:rsidP="0012065F">
      <w:pPr>
        <w:suppressAutoHyphens w:val="0"/>
        <w:jc w:val="both"/>
        <w:rPr>
          <w:rFonts w:asciiTheme="minorHAnsi" w:hAnsiTheme="minorHAnsi"/>
          <w:b/>
          <w:bCs/>
          <w:sz w:val="22"/>
          <w:szCs w:val="22"/>
        </w:rPr>
      </w:pPr>
      <w:r w:rsidRPr="009E7CB6">
        <w:rPr>
          <w:rFonts w:asciiTheme="minorHAnsi" w:hAnsiTheme="minorHAnsi"/>
          <w:b/>
          <w:bCs/>
          <w:sz w:val="22"/>
          <w:szCs w:val="22"/>
        </w:rPr>
        <w:t>Migliore composizione</w:t>
      </w:r>
    </w:p>
    <w:p w:rsidR="00C53695" w:rsidRPr="009E7CB6" w:rsidRDefault="00C53695" w:rsidP="0012065F">
      <w:pPr>
        <w:suppressAutoHyphens w:val="0"/>
        <w:jc w:val="both"/>
        <w:rPr>
          <w:rFonts w:asciiTheme="minorHAnsi" w:hAnsiTheme="minorHAnsi"/>
          <w:b/>
          <w:bCs/>
          <w:sz w:val="22"/>
          <w:szCs w:val="22"/>
        </w:rPr>
      </w:pPr>
      <w:r w:rsidRPr="009E7CB6">
        <w:rPr>
          <w:rFonts w:asciiTheme="minorHAnsi" w:hAnsiTheme="minorHAnsi"/>
          <w:b/>
          <w:bCs/>
          <w:sz w:val="22"/>
          <w:szCs w:val="22"/>
        </w:rPr>
        <w:t>Miglior arrangiamento</w:t>
      </w:r>
    </w:p>
    <w:p w:rsidR="005579ED" w:rsidRDefault="00C53695" w:rsidP="0012065F">
      <w:pPr>
        <w:suppressAutoHyphens w:val="0"/>
        <w:jc w:val="both"/>
        <w:rPr>
          <w:rFonts w:asciiTheme="minorHAnsi" w:hAnsiTheme="minorHAnsi"/>
          <w:b/>
          <w:bCs/>
          <w:sz w:val="22"/>
          <w:szCs w:val="22"/>
        </w:rPr>
      </w:pPr>
      <w:r w:rsidRPr="009E7CB6">
        <w:rPr>
          <w:rFonts w:asciiTheme="minorHAnsi" w:hAnsiTheme="minorHAnsi"/>
          <w:b/>
          <w:bCs/>
          <w:sz w:val="22"/>
          <w:szCs w:val="22"/>
        </w:rPr>
        <w:t>Premio sezione speciale lingua straniera.</w:t>
      </w:r>
    </w:p>
    <w:p w:rsidR="001C75A1" w:rsidRDefault="001C75A1" w:rsidP="0012065F">
      <w:pPr>
        <w:suppressAutoHyphens w:val="0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68771E" w:rsidRPr="0068771E" w:rsidRDefault="00DC22C1" w:rsidP="0012065F">
      <w:pPr>
        <w:spacing w:after="120"/>
        <w:jc w:val="both"/>
        <w:rPr>
          <w:rFonts w:asciiTheme="minorHAnsi" w:hAnsiTheme="minorHAnsi" w:cs="Arial"/>
          <w:i/>
          <w:iCs/>
          <w:sz w:val="22"/>
          <w:szCs w:val="22"/>
          <w:u w:val="single"/>
        </w:rPr>
      </w:pPr>
      <w:r w:rsidRPr="0012065F">
        <w:rPr>
          <w:rFonts w:asciiTheme="minorHAnsi" w:hAnsiTheme="minorHAnsi" w:cs="Arial"/>
          <w:b/>
          <w:i/>
          <w:iCs/>
          <w:sz w:val="22"/>
          <w:szCs w:val="22"/>
          <w:u w:val="single"/>
        </w:rPr>
        <w:t>Nota</w:t>
      </w:r>
      <w:r w:rsidRPr="0012065F">
        <w:rPr>
          <w:rFonts w:asciiTheme="minorHAnsi" w:hAnsiTheme="minorHAnsi" w:cs="Arial"/>
          <w:i/>
          <w:iCs/>
          <w:sz w:val="22"/>
          <w:szCs w:val="22"/>
          <w:u w:val="single"/>
        </w:rPr>
        <w:t xml:space="preserve">: </w:t>
      </w:r>
      <w:r w:rsidR="0068771E">
        <w:rPr>
          <w:rFonts w:asciiTheme="minorHAnsi" w:hAnsiTheme="minorHAnsi" w:cs="Arial"/>
          <w:i/>
          <w:iCs/>
          <w:sz w:val="22"/>
          <w:szCs w:val="22"/>
          <w:u w:val="single"/>
        </w:rPr>
        <w:t xml:space="preserve">Ulteriori premi potranno essere messi a disposizione degli sponsor del </w:t>
      </w:r>
      <w:r w:rsidR="00CF6064">
        <w:rPr>
          <w:rFonts w:asciiTheme="minorHAnsi" w:hAnsiTheme="minorHAnsi" w:cs="Arial"/>
          <w:i/>
          <w:iCs/>
          <w:sz w:val="22"/>
          <w:szCs w:val="22"/>
          <w:u w:val="single"/>
        </w:rPr>
        <w:t>contest. L’organizzazione</w:t>
      </w:r>
      <w:r w:rsidR="0095080D">
        <w:rPr>
          <w:rFonts w:asciiTheme="minorHAnsi" w:hAnsiTheme="minorHAnsi" w:cs="Arial"/>
          <w:i/>
          <w:iCs/>
          <w:sz w:val="22"/>
          <w:szCs w:val="22"/>
          <w:u w:val="single"/>
        </w:rPr>
        <w:t xml:space="preserve"> </w:t>
      </w:r>
      <w:r w:rsidR="00CF6064">
        <w:rPr>
          <w:rFonts w:asciiTheme="minorHAnsi" w:hAnsiTheme="minorHAnsi" w:cs="Arial"/>
          <w:i/>
          <w:iCs/>
          <w:sz w:val="22"/>
          <w:szCs w:val="22"/>
          <w:u w:val="single"/>
        </w:rPr>
        <w:t>inoltre  si riserva il diritto di apportare integrazioni al presente bando.</w:t>
      </w:r>
    </w:p>
    <w:p w:rsidR="00DC22C1" w:rsidRPr="0012065F" w:rsidRDefault="00DC22C1" w:rsidP="0012065F">
      <w:pPr>
        <w:pageBreakBefore/>
        <w:spacing w:after="120"/>
        <w:jc w:val="both"/>
        <w:rPr>
          <w:rFonts w:asciiTheme="minorHAnsi" w:hAnsiTheme="minorHAnsi" w:cs="Arial"/>
          <w:b/>
          <w:sz w:val="22"/>
          <w:szCs w:val="22"/>
          <w:u w:val="single"/>
        </w:rPr>
      </w:pPr>
    </w:p>
    <w:p w:rsidR="00DC22C1" w:rsidRPr="0012065F" w:rsidRDefault="00DC22C1" w:rsidP="0012065F">
      <w:pPr>
        <w:pStyle w:val="Titolo1"/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caps/>
          <w:sz w:val="22"/>
          <w:szCs w:val="22"/>
          <w:u w:val="none"/>
        </w:rPr>
        <w:t>MODULO D’ISCRIZIONE</w:t>
      </w:r>
    </w:p>
    <w:tbl>
      <w:tblPr>
        <w:tblW w:w="6990" w:type="dxa"/>
        <w:tblInd w:w="-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0"/>
        <w:gridCol w:w="653"/>
        <w:gridCol w:w="4787"/>
      </w:tblGrid>
      <w:tr w:rsidR="00DC22C1" w:rsidRPr="0012065F" w:rsidTr="007E4E47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Nome del gruppo: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.…………………………………………………………………………………</w:t>
            </w:r>
          </w:p>
        </w:tc>
      </w:tr>
      <w:tr w:rsidR="00DC22C1" w:rsidRPr="0012065F" w:rsidTr="007E4E47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Genere musicale: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.…………………………………………………………………………………</w:t>
            </w:r>
          </w:p>
        </w:tc>
      </w:tr>
      <w:tr w:rsidR="00DC22C1" w:rsidRPr="0012065F" w:rsidTr="007E4E47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 xml:space="preserve">Sito internet/pagina </w:t>
            </w:r>
            <w:proofErr w:type="spellStart"/>
            <w:r w:rsidRPr="0012065F">
              <w:rPr>
                <w:rFonts w:asciiTheme="minorHAnsi" w:hAnsiTheme="minorHAnsi" w:cs="Arial"/>
                <w:sz w:val="22"/>
                <w:szCs w:val="22"/>
              </w:rPr>
              <w:t>Facebook</w:t>
            </w:r>
            <w:proofErr w:type="spellEnd"/>
          </w:p>
          <w:p w:rsidR="007E4E47" w:rsidRPr="0012065F" w:rsidRDefault="007E4E47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Altri social 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.…………………………………………………………………………………</w:t>
            </w:r>
          </w:p>
        </w:tc>
      </w:tr>
      <w:tr w:rsidR="00DC22C1" w:rsidRPr="0012065F" w:rsidTr="007E4E47">
        <w:tc>
          <w:tcPr>
            <w:tcW w:w="220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Come siamo venuti a conoscenza di questo concorso</w:t>
            </w:r>
          </w:p>
        </w:tc>
        <w:tc>
          <w:tcPr>
            <w:tcW w:w="4787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………………………………………………………………………….</w:t>
            </w:r>
          </w:p>
        </w:tc>
      </w:tr>
      <w:tr w:rsidR="00DC22C1" w:rsidRPr="0012065F" w:rsidTr="007E4E47"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Il gruppo allega il materiale di presentazione, che verrà utilizzato dagli organizzatori del concorso ai soli fini della valutazione del gruppo per la partecipazione al concorso.</w:t>
            </w:r>
          </w:p>
        </w:tc>
        <w:tc>
          <w:tcPr>
            <w:tcW w:w="54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37AF" w:rsidRPr="0012065F" w:rsidRDefault="00DC22C1" w:rsidP="0012065F">
            <w:pPr>
              <w:tabs>
                <w:tab w:val="left" w:pos="176"/>
              </w:tabs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□</w:t>
            </w:r>
            <w:r w:rsidRPr="0012065F">
              <w:rPr>
                <w:rFonts w:asciiTheme="minorHAnsi" w:hAnsiTheme="minorHAnsi" w:cs="Arial"/>
                <w:sz w:val="22"/>
                <w:szCs w:val="22"/>
              </w:rPr>
              <w:tab/>
            </w:r>
            <w:r w:rsidR="004A37AF" w:rsidRPr="0012065F">
              <w:rPr>
                <w:rFonts w:asciiTheme="minorHAnsi" w:hAnsiTheme="minorHAnsi" w:cs="Arial"/>
                <w:sz w:val="22"/>
                <w:szCs w:val="22"/>
              </w:rPr>
              <w:t>mp3</w:t>
            </w:r>
          </w:p>
          <w:p w:rsidR="004A37AF" w:rsidRPr="0012065F" w:rsidRDefault="004A37AF" w:rsidP="0012065F">
            <w:pPr>
              <w:tabs>
                <w:tab w:val="left" w:pos="176"/>
              </w:tabs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Mp4</w:t>
            </w:r>
          </w:p>
          <w:p w:rsidR="00DC22C1" w:rsidRPr="0012065F" w:rsidRDefault="004A37AF" w:rsidP="0012065F">
            <w:pPr>
              <w:tabs>
                <w:tab w:val="left" w:pos="176"/>
              </w:tabs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Link</w:t>
            </w:r>
            <w:r w:rsidR="00DC22C1" w:rsidRPr="0012065F">
              <w:rPr>
                <w:rFonts w:asciiTheme="minorHAnsi" w:hAnsiTheme="minorHAnsi" w:cs="Arial"/>
                <w:sz w:val="22"/>
                <w:szCs w:val="22"/>
              </w:rPr>
              <w:t xml:space="preserve"> (Titolo) .………………………………………………………..……..…………….</w:t>
            </w:r>
          </w:p>
          <w:p w:rsidR="00DC22C1" w:rsidRPr="0012065F" w:rsidRDefault="00DC22C1" w:rsidP="0012065F">
            <w:pPr>
              <w:tabs>
                <w:tab w:val="left" w:pos="176"/>
              </w:tabs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□</w:t>
            </w:r>
            <w:r w:rsidRPr="0012065F">
              <w:rPr>
                <w:rFonts w:asciiTheme="minorHAnsi" w:hAnsiTheme="minorHAnsi" w:cs="Arial"/>
                <w:sz w:val="22"/>
                <w:szCs w:val="22"/>
              </w:rPr>
              <w:tab/>
              <w:t>Brochure</w:t>
            </w:r>
            <w:r w:rsidRPr="0012065F">
              <w:rPr>
                <w:rFonts w:asciiTheme="minorHAnsi" w:hAnsiTheme="minorHAnsi" w:cs="Arial"/>
                <w:sz w:val="22"/>
                <w:szCs w:val="22"/>
              </w:rPr>
              <w:tab/>
              <w:t>.………………………………………..………………………..………….</w:t>
            </w:r>
          </w:p>
          <w:p w:rsidR="00DC22C1" w:rsidRPr="0012065F" w:rsidRDefault="00DC22C1" w:rsidP="0012065F">
            <w:pPr>
              <w:tabs>
                <w:tab w:val="left" w:pos="176"/>
              </w:tabs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□</w:t>
            </w:r>
            <w:r w:rsidRPr="0012065F">
              <w:rPr>
                <w:rFonts w:asciiTheme="minorHAnsi" w:hAnsiTheme="minorHAnsi" w:cs="Arial"/>
                <w:sz w:val="22"/>
                <w:szCs w:val="22"/>
              </w:rPr>
              <w:tab/>
              <w:t>Altro</w:t>
            </w:r>
            <w:r w:rsidRPr="0012065F">
              <w:rPr>
                <w:rFonts w:asciiTheme="minorHAnsi" w:hAnsiTheme="minorHAnsi" w:cs="Arial"/>
                <w:sz w:val="22"/>
                <w:szCs w:val="22"/>
              </w:rPr>
              <w:tab/>
            </w:r>
            <w:r w:rsidRPr="0012065F">
              <w:rPr>
                <w:rFonts w:asciiTheme="minorHAnsi" w:hAnsiTheme="minorHAnsi" w:cs="Arial"/>
                <w:sz w:val="22"/>
                <w:szCs w:val="22"/>
              </w:rPr>
              <w:tab/>
              <w:t>.…………………………………………………..………………..……….</w:t>
            </w:r>
          </w:p>
        </w:tc>
      </w:tr>
    </w:tbl>
    <w:p w:rsidR="00DC22C1" w:rsidRPr="0012065F" w:rsidRDefault="00DC22C1" w:rsidP="0012065F">
      <w:pPr>
        <w:pStyle w:val="Titolo1"/>
        <w:spacing w:before="160"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caps/>
          <w:sz w:val="22"/>
          <w:szCs w:val="22"/>
          <w:u w:val="none"/>
        </w:rPr>
        <w:t>RAPPRESENTANTE DEL GRUPPO MUSICALE:</w:t>
      </w:r>
    </w:p>
    <w:tbl>
      <w:tblPr>
        <w:tblW w:w="0" w:type="auto"/>
        <w:tblInd w:w="-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4"/>
        <w:gridCol w:w="3613"/>
        <w:gridCol w:w="1114"/>
        <w:gridCol w:w="4117"/>
      </w:tblGrid>
      <w:tr w:rsidR="00DC22C1" w:rsidRPr="0012065F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Cognome e Nome:</w:t>
            </w:r>
          </w:p>
        </w:tc>
        <w:tc>
          <w:tcPr>
            <w:tcW w:w="884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.…………………………………………………...……………………………………………………………</w:t>
            </w:r>
          </w:p>
        </w:tc>
      </w:tr>
      <w:tr w:rsidR="00DC22C1" w:rsidRPr="0012065F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Luogo e data di nascita:</w:t>
            </w:r>
          </w:p>
        </w:tc>
        <w:tc>
          <w:tcPr>
            <w:tcW w:w="884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.………………………………………………………………………………………………………………..</w:t>
            </w:r>
          </w:p>
        </w:tc>
      </w:tr>
      <w:tr w:rsidR="00DC22C1" w:rsidRPr="0012065F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Luogo di residenza:</w:t>
            </w:r>
          </w:p>
        </w:tc>
        <w:tc>
          <w:tcPr>
            <w:tcW w:w="884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.………………………………………………………………………………………………………………..</w:t>
            </w:r>
          </w:p>
        </w:tc>
      </w:tr>
      <w:tr w:rsidR="00DC22C1" w:rsidRPr="0012065F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Telefono:</w:t>
            </w:r>
          </w:p>
        </w:tc>
        <w:tc>
          <w:tcPr>
            <w:tcW w:w="361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…………………………………….………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Cellulare:</w:t>
            </w:r>
          </w:p>
        </w:tc>
        <w:tc>
          <w:tcPr>
            <w:tcW w:w="41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…………………………………………………</w:t>
            </w:r>
          </w:p>
        </w:tc>
      </w:tr>
      <w:tr w:rsidR="00DC22C1" w:rsidRPr="0012065F"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E-mail:</w:t>
            </w:r>
          </w:p>
        </w:tc>
        <w:tc>
          <w:tcPr>
            <w:tcW w:w="8844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.………………………………………………………………………………………………………………</w:t>
            </w:r>
          </w:p>
        </w:tc>
      </w:tr>
    </w:tbl>
    <w:p w:rsidR="00DC22C1" w:rsidRPr="0012065F" w:rsidRDefault="00DC22C1" w:rsidP="0012065F">
      <w:pPr>
        <w:spacing w:before="120" w:after="120"/>
        <w:jc w:val="both"/>
        <w:rPr>
          <w:rFonts w:asciiTheme="minorHAnsi" w:hAnsiTheme="minorHAnsi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Il/la sottoscritto/a dichiara che il gruppo è composto, oltre che da se stesso/a, da:</w:t>
      </w:r>
    </w:p>
    <w:tbl>
      <w:tblPr>
        <w:tblW w:w="0" w:type="auto"/>
        <w:tblInd w:w="-9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3402"/>
        <w:gridCol w:w="1559"/>
        <w:gridCol w:w="2977"/>
        <w:gridCol w:w="1599"/>
      </w:tblGrid>
      <w:tr w:rsidR="00DC22C1" w:rsidRPr="0012065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Cognome e Nome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Data di nascita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Città di residenza (</w:t>
            </w:r>
            <w:proofErr w:type="spellStart"/>
            <w:r w:rsidRPr="0012065F">
              <w:rPr>
                <w:rFonts w:asciiTheme="minorHAnsi" w:hAnsiTheme="minorHAnsi" w:cs="Arial"/>
                <w:sz w:val="22"/>
                <w:szCs w:val="22"/>
              </w:rPr>
              <w:t>Prov</w:t>
            </w:r>
            <w:proofErr w:type="spellEnd"/>
            <w:r w:rsidRPr="0012065F">
              <w:rPr>
                <w:rFonts w:asciiTheme="minorHAnsi" w:hAnsiTheme="minorHAnsi" w:cs="Arial"/>
                <w:sz w:val="22"/>
                <w:szCs w:val="22"/>
              </w:rPr>
              <w:t>.)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Cellulare</w:t>
            </w:r>
          </w:p>
        </w:tc>
      </w:tr>
      <w:tr w:rsidR="00DC22C1" w:rsidRPr="0012065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…………….</w:t>
            </w:r>
          </w:p>
        </w:tc>
      </w:tr>
      <w:tr w:rsidR="00DC22C1" w:rsidRPr="0012065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…………….</w:t>
            </w:r>
          </w:p>
        </w:tc>
      </w:tr>
      <w:tr w:rsidR="00DC22C1" w:rsidRPr="0012065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…………….</w:t>
            </w:r>
          </w:p>
        </w:tc>
      </w:tr>
      <w:tr w:rsidR="00DC22C1" w:rsidRPr="0012065F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…………….</w:t>
            </w:r>
          </w:p>
        </w:tc>
      </w:tr>
    </w:tbl>
    <w:p w:rsidR="00DC22C1" w:rsidRPr="0012065F" w:rsidRDefault="00DC22C1" w:rsidP="0012065F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:rsidR="00DC22C1" w:rsidRPr="0012065F" w:rsidRDefault="00DC22C1" w:rsidP="0012065F">
      <w:pPr>
        <w:spacing w:before="120"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>Scheda allegata al modulo di iscrizione del</w:t>
      </w:r>
    </w:p>
    <w:p w:rsidR="00DC22C1" w:rsidRPr="0012065F" w:rsidRDefault="00DC22C1" w:rsidP="0012065F">
      <w:pPr>
        <w:spacing w:after="120"/>
        <w:jc w:val="both"/>
        <w:rPr>
          <w:rFonts w:asciiTheme="minorHAnsi" w:hAnsiTheme="minorHAnsi" w:cs="Arial"/>
          <w:caps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>Gruppo musicale:</w:t>
      </w:r>
      <w:r w:rsidRPr="0012065F">
        <w:rPr>
          <w:rFonts w:asciiTheme="minorHAnsi" w:hAnsiTheme="minorHAnsi" w:cs="Arial"/>
          <w:sz w:val="22"/>
          <w:szCs w:val="22"/>
        </w:rPr>
        <w:tab/>
        <w:t>___________________________________________________________________</w:t>
      </w:r>
      <w:r w:rsidRPr="0012065F">
        <w:rPr>
          <w:rFonts w:asciiTheme="minorHAnsi" w:hAnsiTheme="minorHAnsi" w:cs="Arial"/>
          <w:sz w:val="22"/>
          <w:szCs w:val="22"/>
        </w:rPr>
        <w:br/>
      </w:r>
      <w:r w:rsidRPr="0012065F">
        <w:rPr>
          <w:rFonts w:asciiTheme="minorHAnsi" w:hAnsiTheme="minorHAnsi" w:cs="Arial"/>
          <w:b/>
          <w:sz w:val="22"/>
          <w:szCs w:val="22"/>
        </w:rPr>
        <w:t>(Allegare una copia di questa scheda per ogni componente del gruppo, eccetto il rappresentante)</w:t>
      </w:r>
    </w:p>
    <w:p w:rsidR="00DC22C1" w:rsidRPr="0012065F" w:rsidRDefault="00DC22C1" w:rsidP="0012065F">
      <w:pPr>
        <w:pStyle w:val="Titolo1"/>
        <w:numPr>
          <w:ilvl w:val="0"/>
          <w:numId w:val="0"/>
        </w:numPr>
        <w:spacing w:before="240"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caps/>
          <w:sz w:val="22"/>
          <w:szCs w:val="22"/>
          <w:u w:val="none"/>
        </w:rPr>
        <w:t>COMPONENTE DEL GRUPPO MUSICALE:</w:t>
      </w:r>
    </w:p>
    <w:tbl>
      <w:tblPr>
        <w:tblW w:w="0" w:type="auto"/>
        <w:tblInd w:w="-6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5"/>
        <w:gridCol w:w="2657"/>
        <w:gridCol w:w="1021"/>
        <w:gridCol w:w="3712"/>
      </w:tblGrid>
      <w:tr w:rsidR="00DC22C1" w:rsidRPr="0012065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Cognome e Nome: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..……………………….……………...……………………………………………………………...</w:t>
            </w:r>
          </w:p>
        </w:tc>
      </w:tr>
      <w:tr w:rsidR="00DC22C1" w:rsidRPr="0012065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Luogo e data di nascita: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………………………..……………………………………………………………………………...</w:t>
            </w:r>
          </w:p>
        </w:tc>
      </w:tr>
      <w:tr w:rsidR="00DC22C1" w:rsidRPr="0012065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Luogo di residenza: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.………………………….…………………………………………………………………………...</w:t>
            </w:r>
          </w:p>
        </w:tc>
      </w:tr>
      <w:tr w:rsidR="00DC22C1" w:rsidRPr="0012065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Telefono:</w:t>
            </w:r>
          </w:p>
        </w:tc>
        <w:tc>
          <w:tcPr>
            <w:tcW w:w="26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Cellulare:</w:t>
            </w:r>
          </w:p>
        </w:tc>
        <w:tc>
          <w:tcPr>
            <w:tcW w:w="371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……………………………………………….</w:t>
            </w:r>
          </w:p>
        </w:tc>
      </w:tr>
      <w:tr w:rsidR="00DC22C1" w:rsidRPr="0012065F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E-mail:</w:t>
            </w:r>
          </w:p>
        </w:tc>
        <w:tc>
          <w:tcPr>
            <w:tcW w:w="739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22C1" w:rsidRPr="0012065F" w:rsidRDefault="00DC22C1" w:rsidP="0012065F">
            <w:pPr>
              <w:snapToGrid w:val="0"/>
              <w:spacing w:before="40" w:after="96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12065F">
              <w:rPr>
                <w:rFonts w:asciiTheme="minorHAnsi" w:hAnsiTheme="minorHAnsi" w:cs="Arial"/>
                <w:sz w:val="22"/>
                <w:szCs w:val="22"/>
              </w:rPr>
              <w:t>.………………………………………….…………………………………………………………...</w:t>
            </w:r>
          </w:p>
        </w:tc>
      </w:tr>
    </w:tbl>
    <w:p w:rsidR="00DC22C1" w:rsidRPr="0012065F" w:rsidRDefault="00DC22C1" w:rsidP="0012065F">
      <w:p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Il/La sottoscritto/a dichiara di conoscere e sot</w:t>
      </w:r>
      <w:r w:rsidR="005E7F27" w:rsidRPr="0012065F">
        <w:rPr>
          <w:rFonts w:asciiTheme="minorHAnsi" w:hAnsiTheme="minorHAnsi" w:cs="Arial"/>
          <w:sz w:val="22"/>
          <w:szCs w:val="22"/>
        </w:rPr>
        <w:t xml:space="preserve">toscrivere il Regolamento del </w:t>
      </w:r>
      <w:r w:rsidR="00D26387">
        <w:rPr>
          <w:rFonts w:asciiTheme="minorHAnsi" w:hAnsiTheme="minorHAnsi" w:cs="Arial"/>
          <w:sz w:val="22"/>
          <w:szCs w:val="22"/>
        </w:rPr>
        <w:t>contest mus</w:t>
      </w:r>
      <w:r w:rsidR="00522F73">
        <w:rPr>
          <w:rFonts w:asciiTheme="minorHAnsi" w:hAnsiTheme="minorHAnsi" w:cs="Arial"/>
          <w:sz w:val="22"/>
          <w:szCs w:val="22"/>
        </w:rPr>
        <w:t>icale “@</w:t>
      </w:r>
      <w:proofErr w:type="spellStart"/>
      <w:r w:rsidR="00522F73">
        <w:rPr>
          <w:rFonts w:asciiTheme="minorHAnsi" w:hAnsiTheme="minorHAnsi" w:cs="Arial"/>
          <w:sz w:val="22"/>
          <w:szCs w:val="22"/>
        </w:rPr>
        <w:t>Lovenotlove_Cafisc</w:t>
      </w:r>
      <w:proofErr w:type="spellEnd"/>
      <w:r w:rsidRPr="0012065F">
        <w:rPr>
          <w:rFonts w:asciiTheme="minorHAnsi" w:hAnsiTheme="minorHAnsi" w:cs="Arial"/>
          <w:sz w:val="22"/>
          <w:szCs w:val="22"/>
        </w:rPr>
        <w:t xml:space="preserve">”. Il/La sottoscritto/a autorizza  </w:t>
      </w:r>
      <w:proofErr w:type="spellStart"/>
      <w:r w:rsidR="0016375F">
        <w:rPr>
          <w:rFonts w:asciiTheme="minorHAnsi" w:hAnsiTheme="minorHAnsi" w:cs="Arial"/>
          <w:sz w:val="22"/>
          <w:szCs w:val="22"/>
        </w:rPr>
        <w:t>Ass.Cafisc</w:t>
      </w:r>
      <w:proofErr w:type="spellEnd"/>
      <w:r w:rsidR="0016375F">
        <w:rPr>
          <w:rFonts w:asciiTheme="minorHAnsi" w:hAnsiTheme="minorHAnsi" w:cs="Arial"/>
          <w:sz w:val="22"/>
          <w:szCs w:val="22"/>
        </w:rPr>
        <w:t xml:space="preserve"> EJ </w:t>
      </w:r>
      <w:r w:rsidRPr="0012065F">
        <w:rPr>
          <w:rFonts w:asciiTheme="minorHAnsi" w:hAnsiTheme="minorHAnsi" w:cs="Arial"/>
          <w:sz w:val="22"/>
          <w:szCs w:val="22"/>
        </w:rPr>
        <w:t xml:space="preserve">alla pubblicazione dei brani che verranno presentati all’evento e solleva </w:t>
      </w:r>
      <w:r w:rsidR="0016375F">
        <w:rPr>
          <w:rFonts w:asciiTheme="minorHAnsi" w:hAnsiTheme="minorHAnsi" w:cs="Arial"/>
          <w:sz w:val="22"/>
          <w:szCs w:val="22"/>
        </w:rPr>
        <w:t xml:space="preserve">l’associazione </w:t>
      </w:r>
      <w:r w:rsidRPr="0012065F">
        <w:rPr>
          <w:rFonts w:asciiTheme="minorHAnsi" w:hAnsiTheme="minorHAnsi" w:cs="Arial"/>
          <w:sz w:val="22"/>
          <w:szCs w:val="22"/>
        </w:rPr>
        <w:t>dalla responsabilità nei confronti di qualunque terzo per la pubblicazione dei brani stessi.</w:t>
      </w:r>
    </w:p>
    <w:p w:rsidR="00DC22C1" w:rsidRPr="0012065F" w:rsidRDefault="00DC22C1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                                            FIRMA DEL RICHIEDENTE</w:t>
      </w:r>
      <w:r w:rsidRPr="0012065F">
        <w:rPr>
          <w:rFonts w:asciiTheme="minorHAnsi" w:hAnsiTheme="minorHAnsi" w:cs="Arial"/>
          <w:sz w:val="22"/>
          <w:szCs w:val="22"/>
        </w:rPr>
        <w:tab/>
        <w:t>_______________________________________</w:t>
      </w:r>
    </w:p>
    <w:p w:rsidR="00DC22C1" w:rsidRPr="0012065F" w:rsidRDefault="00DC22C1" w:rsidP="0012065F">
      <w:p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Il/La sottoscritto/a esonera </w:t>
      </w:r>
      <w:r w:rsidR="00E47C90">
        <w:rPr>
          <w:rFonts w:asciiTheme="minorHAnsi" w:hAnsiTheme="minorHAnsi" w:cs="Arial"/>
          <w:sz w:val="22"/>
          <w:szCs w:val="22"/>
        </w:rPr>
        <w:t>l’</w:t>
      </w:r>
      <w:proofErr w:type="spellStart"/>
      <w:r w:rsidR="00E47C90">
        <w:rPr>
          <w:rFonts w:asciiTheme="minorHAnsi" w:hAnsiTheme="minorHAnsi" w:cs="Arial"/>
          <w:sz w:val="22"/>
          <w:szCs w:val="22"/>
        </w:rPr>
        <w:t>Ass.Cafisc</w:t>
      </w:r>
      <w:proofErr w:type="spellEnd"/>
      <w:r w:rsidR="00E47C90">
        <w:rPr>
          <w:rFonts w:asciiTheme="minorHAnsi" w:hAnsiTheme="minorHAnsi" w:cs="Arial"/>
          <w:sz w:val="22"/>
          <w:szCs w:val="22"/>
        </w:rPr>
        <w:t xml:space="preserve">-EJ </w:t>
      </w:r>
      <w:r w:rsidRPr="0012065F">
        <w:rPr>
          <w:rFonts w:asciiTheme="minorHAnsi" w:hAnsiTheme="minorHAnsi" w:cs="Arial"/>
          <w:sz w:val="22"/>
          <w:szCs w:val="22"/>
        </w:rPr>
        <w:t xml:space="preserve"> da ogni responsabilità per </w:t>
      </w:r>
      <w:r w:rsidRPr="0012065F">
        <w:rPr>
          <w:rStyle w:val="arial2"/>
          <w:rFonts w:asciiTheme="minorHAnsi" w:hAnsiTheme="minorHAnsi" w:cs="Arial"/>
          <w:sz w:val="22"/>
          <w:szCs w:val="22"/>
        </w:rPr>
        <w:t xml:space="preserve">danni e/o incidenti subiti da persone e/o cose che </w:t>
      </w:r>
      <w:r w:rsidRPr="0012065F">
        <w:rPr>
          <w:rFonts w:asciiTheme="minorHAnsi" w:hAnsiTheme="minorHAnsi" w:cs="Arial"/>
          <w:sz w:val="22"/>
          <w:szCs w:val="22"/>
        </w:rPr>
        <w:t>si dovessero verifica</w:t>
      </w:r>
      <w:r w:rsidR="005E7F27" w:rsidRPr="0012065F">
        <w:rPr>
          <w:rFonts w:asciiTheme="minorHAnsi" w:hAnsiTheme="minorHAnsi" w:cs="Arial"/>
          <w:sz w:val="22"/>
          <w:szCs w:val="22"/>
        </w:rPr>
        <w:t xml:space="preserve">re durante lo svolgimento del </w:t>
      </w:r>
      <w:r w:rsidR="00E47C90">
        <w:rPr>
          <w:rFonts w:asciiTheme="minorHAnsi" w:hAnsiTheme="minorHAnsi" w:cs="Arial"/>
          <w:sz w:val="22"/>
          <w:szCs w:val="22"/>
        </w:rPr>
        <w:t>contest musicale “@</w:t>
      </w:r>
      <w:proofErr w:type="spellStart"/>
      <w:r w:rsidR="00E47C90">
        <w:rPr>
          <w:rFonts w:asciiTheme="minorHAnsi" w:hAnsiTheme="minorHAnsi" w:cs="Arial"/>
          <w:sz w:val="22"/>
          <w:szCs w:val="22"/>
        </w:rPr>
        <w:t>Lovenotlove_Cafisc</w:t>
      </w:r>
      <w:proofErr w:type="spellEnd"/>
      <w:r w:rsidR="00E47C90">
        <w:rPr>
          <w:rFonts w:asciiTheme="minorHAnsi" w:hAnsiTheme="minorHAnsi" w:cs="Arial"/>
          <w:sz w:val="22"/>
          <w:szCs w:val="22"/>
        </w:rPr>
        <w:t xml:space="preserve">” </w:t>
      </w:r>
    </w:p>
    <w:p w:rsidR="00DC22C1" w:rsidRPr="0012065F" w:rsidRDefault="00DC22C1" w:rsidP="0012065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FIRMA DEL RICHIEDENTE</w:t>
      </w:r>
      <w:r w:rsidRPr="0012065F">
        <w:rPr>
          <w:rFonts w:asciiTheme="minorHAnsi" w:hAnsiTheme="minorHAnsi" w:cs="Arial"/>
          <w:sz w:val="22"/>
          <w:szCs w:val="22"/>
        </w:rPr>
        <w:tab/>
        <w:t>_______________________________________</w:t>
      </w:r>
    </w:p>
    <w:p w:rsidR="00DC22C1" w:rsidRPr="0012065F" w:rsidRDefault="00DC22C1" w:rsidP="0012065F">
      <w:pPr>
        <w:spacing w:before="120" w:after="120"/>
        <w:jc w:val="both"/>
        <w:rPr>
          <w:rFonts w:asciiTheme="minorHAnsi" w:hAnsiTheme="minorHAnsi" w:cs="Arial"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>Il/La sottoscritto/a a</w:t>
      </w:r>
      <w:r w:rsidR="005E7F27" w:rsidRPr="0012065F">
        <w:rPr>
          <w:rFonts w:asciiTheme="minorHAnsi" w:hAnsiTheme="minorHAnsi" w:cs="Arial"/>
          <w:sz w:val="22"/>
          <w:szCs w:val="22"/>
        </w:rPr>
        <w:t xml:space="preserve">utorizza </w:t>
      </w:r>
      <w:r w:rsidR="007A7894">
        <w:rPr>
          <w:rFonts w:asciiTheme="minorHAnsi" w:hAnsiTheme="minorHAnsi" w:cs="Arial"/>
          <w:sz w:val="22"/>
          <w:szCs w:val="22"/>
        </w:rPr>
        <w:t>l’</w:t>
      </w:r>
      <w:proofErr w:type="spellStart"/>
      <w:r w:rsidR="007A7894">
        <w:rPr>
          <w:rFonts w:asciiTheme="minorHAnsi" w:hAnsiTheme="minorHAnsi" w:cs="Arial"/>
          <w:sz w:val="22"/>
          <w:szCs w:val="22"/>
        </w:rPr>
        <w:t>Ass.Cafisc</w:t>
      </w:r>
      <w:proofErr w:type="spellEnd"/>
      <w:r w:rsidR="007A7894">
        <w:rPr>
          <w:rFonts w:asciiTheme="minorHAnsi" w:hAnsiTheme="minorHAnsi" w:cs="Arial"/>
          <w:sz w:val="22"/>
          <w:szCs w:val="22"/>
        </w:rPr>
        <w:t xml:space="preserve">-EJ </w:t>
      </w:r>
      <w:r w:rsidR="002B26E0">
        <w:rPr>
          <w:rFonts w:asciiTheme="minorHAnsi" w:hAnsiTheme="minorHAnsi" w:cs="Arial"/>
          <w:sz w:val="22"/>
          <w:szCs w:val="22"/>
        </w:rPr>
        <w:t>“@</w:t>
      </w:r>
      <w:proofErr w:type="spellStart"/>
      <w:r w:rsidR="002B26E0">
        <w:rPr>
          <w:rFonts w:asciiTheme="minorHAnsi" w:hAnsiTheme="minorHAnsi" w:cs="Arial"/>
          <w:sz w:val="22"/>
          <w:szCs w:val="22"/>
        </w:rPr>
        <w:t>Lovenotlove_Cafisc</w:t>
      </w:r>
      <w:proofErr w:type="spellEnd"/>
      <w:r w:rsidR="002B26E0">
        <w:rPr>
          <w:rFonts w:asciiTheme="minorHAnsi" w:hAnsiTheme="minorHAnsi" w:cs="Arial"/>
          <w:sz w:val="22"/>
          <w:szCs w:val="22"/>
        </w:rPr>
        <w:t xml:space="preserve">” </w:t>
      </w:r>
      <w:r w:rsidRPr="0012065F">
        <w:rPr>
          <w:rFonts w:asciiTheme="minorHAnsi" w:hAnsiTheme="minorHAnsi" w:cs="Arial"/>
          <w:sz w:val="22"/>
          <w:szCs w:val="22"/>
        </w:rPr>
        <w:t xml:space="preserve">al trattamento dei propri dati personali ai soli fini delle attività di spettacolo e di promozione artistica del concorso e comunque nel rispetto dell’Art. 11 della Legge 675/96 e dell’art 13 </w:t>
      </w:r>
      <w:proofErr w:type="spellStart"/>
      <w:r w:rsidRPr="0012065F">
        <w:rPr>
          <w:rFonts w:asciiTheme="minorHAnsi" w:hAnsiTheme="minorHAnsi" w:cs="Arial"/>
          <w:sz w:val="22"/>
          <w:szCs w:val="22"/>
        </w:rPr>
        <w:t>D.Lgs</w:t>
      </w:r>
      <w:proofErr w:type="spellEnd"/>
      <w:r w:rsidRPr="0012065F">
        <w:rPr>
          <w:rFonts w:asciiTheme="minorHAnsi" w:hAnsiTheme="minorHAnsi" w:cs="Arial"/>
          <w:sz w:val="22"/>
          <w:szCs w:val="22"/>
        </w:rPr>
        <w:t xml:space="preserve"> 196/2003 in materia di privacy.</w:t>
      </w:r>
    </w:p>
    <w:p w:rsidR="008F27B0" w:rsidRDefault="00DC22C1" w:rsidP="008F27B0">
      <w:pPr>
        <w:spacing w:before="120"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12065F">
        <w:rPr>
          <w:rFonts w:asciiTheme="minorHAnsi" w:hAnsiTheme="minorHAnsi" w:cs="Arial"/>
          <w:sz w:val="22"/>
          <w:szCs w:val="22"/>
        </w:rPr>
        <w:t xml:space="preserve">                                            FIRMA DEL RICHIEDENTE</w:t>
      </w:r>
      <w:r w:rsidRPr="0012065F">
        <w:rPr>
          <w:rFonts w:asciiTheme="minorHAnsi" w:hAnsiTheme="minorHAnsi" w:cs="Arial"/>
          <w:sz w:val="22"/>
          <w:szCs w:val="22"/>
        </w:rPr>
        <w:tab/>
        <w:t>_______________________________________</w:t>
      </w:r>
    </w:p>
    <w:p w:rsidR="00DC22C1" w:rsidRPr="0012065F" w:rsidRDefault="00DC22C1" w:rsidP="0012065F">
      <w:pPr>
        <w:spacing w:before="240" w:after="120"/>
        <w:jc w:val="both"/>
        <w:rPr>
          <w:rFonts w:asciiTheme="minorHAnsi" w:hAnsiTheme="minorHAnsi" w:cs="Arial"/>
          <w:b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>ATTENZIONE</w:t>
      </w:r>
    </w:p>
    <w:p w:rsidR="00DC22C1" w:rsidRPr="0012065F" w:rsidRDefault="00DC22C1" w:rsidP="0012065F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12065F">
        <w:rPr>
          <w:rFonts w:asciiTheme="minorHAnsi" w:hAnsiTheme="minorHAnsi" w:cs="Arial"/>
          <w:b/>
          <w:sz w:val="22"/>
          <w:szCs w:val="22"/>
        </w:rPr>
        <w:t xml:space="preserve">Qualora </w:t>
      </w:r>
      <w:r w:rsidR="000A57B2" w:rsidRPr="0012065F">
        <w:rPr>
          <w:rFonts w:asciiTheme="minorHAnsi" w:hAnsiTheme="minorHAnsi" w:cs="Arial"/>
          <w:b/>
          <w:sz w:val="22"/>
          <w:szCs w:val="22"/>
        </w:rPr>
        <w:t xml:space="preserve">l’artista o componenti del gruppo siano minorenni si prega di scaricare dal sito il modulo apposito e di allegarlo alla email </w:t>
      </w:r>
    </w:p>
    <w:sectPr w:rsidR="00DC22C1" w:rsidRPr="0012065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4" w:bottom="992" w:left="1134" w:header="0" w:footer="720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0B3C" w:rsidRDefault="00D40B3C">
      <w:r>
        <w:separator/>
      </w:r>
    </w:p>
  </w:endnote>
  <w:endnote w:type="continuationSeparator" w:id="0">
    <w:p w:rsidR="00D40B3C" w:rsidRDefault="00D40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3FF" w:rsidRDefault="00DC03F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3FF" w:rsidRDefault="00DC03F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3FF" w:rsidRDefault="00DC03F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0B3C" w:rsidRDefault="00D40B3C">
      <w:r>
        <w:separator/>
      </w:r>
    </w:p>
  </w:footnote>
  <w:footnote w:type="continuationSeparator" w:id="0">
    <w:p w:rsidR="00D40B3C" w:rsidRDefault="00D40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3FF" w:rsidRDefault="00DC03F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22C1" w:rsidRDefault="00DC22C1">
    <w:r>
      <w:tab/>
    </w:r>
  </w:p>
  <w:p w:rsidR="00DC22C1" w:rsidRDefault="00DC03FF">
    <w:r>
      <w:rPr>
        <w:noProof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2873375</wp:posOffset>
          </wp:positionH>
          <wp:positionV relativeFrom="paragraph">
            <wp:posOffset>44450</wp:posOffset>
          </wp:positionV>
          <wp:extent cx="2095500" cy="993775"/>
          <wp:effectExtent l="0" t="0" r="0" b="0"/>
          <wp:wrapTight wrapText="bothSides">
            <wp:wrapPolygon edited="0">
              <wp:start x="0" y="0"/>
              <wp:lineTo x="0" y="21117"/>
              <wp:lineTo x="21404" y="21117"/>
              <wp:lineTo x="21404" y="0"/>
              <wp:lineTo x="0" y="0"/>
            </wp:wrapPolygon>
          </wp:wrapTight>
          <wp:docPr id="9" name="Immagin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937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22C1">
      <w:tab/>
    </w:r>
    <w:r w:rsidR="00DC22C1">
      <w:tab/>
    </w:r>
    <w:r w:rsidR="00DC22C1">
      <w:tab/>
    </w:r>
    <w:r w:rsidR="00DC22C1">
      <w:tab/>
    </w:r>
    <w:r w:rsidR="00DC22C1">
      <w:tab/>
    </w:r>
    <w:r w:rsidR="00DC22C1">
      <w:tab/>
    </w:r>
    <w:r w:rsidR="00DC22C1">
      <w:tab/>
    </w:r>
    <w:r w:rsidR="00DC22C1">
      <w:tab/>
    </w:r>
    <w:r w:rsidR="00DC22C1">
      <w:tab/>
    </w:r>
    <w:r w:rsidR="00DC22C1">
      <w:tab/>
    </w:r>
  </w:p>
  <w:tbl>
    <w:tblPr>
      <w:tblW w:w="0" w:type="auto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747"/>
      <w:gridCol w:w="709"/>
    </w:tblGrid>
    <w:tr w:rsidR="00DC22C1">
      <w:trPr>
        <w:trHeight w:val="2685"/>
      </w:trPr>
      <w:tc>
        <w:tcPr>
          <w:tcW w:w="10456" w:type="dxa"/>
          <w:gridSpan w:val="2"/>
          <w:shd w:val="clear" w:color="auto" w:fill="auto"/>
        </w:tcPr>
        <w:p w:rsidR="00DC22C1" w:rsidRDefault="00DC22C1">
          <w:pPr>
            <w:tabs>
              <w:tab w:val="left" w:pos="192"/>
              <w:tab w:val="center" w:pos="2340"/>
            </w:tabs>
            <w:snapToGrid w:val="0"/>
            <w:spacing w:before="120"/>
            <w:rPr>
              <w:rFonts w:ascii="Arial" w:hAnsi="Arial" w:cs="Arial"/>
              <w:sz w:val="16"/>
            </w:rPr>
          </w:pPr>
          <w:r>
            <w:tab/>
          </w:r>
        </w:p>
        <w:p w:rsidR="00DC22C1" w:rsidRDefault="00DC22C1">
          <w:pPr>
            <w:rPr>
              <w:rFonts w:ascii="Arial" w:hAnsi="Arial" w:cs="Arial"/>
              <w:sz w:val="16"/>
            </w:rPr>
          </w:pPr>
        </w:p>
        <w:p w:rsidR="00DC22C1" w:rsidRDefault="00DC22C1">
          <w:r>
            <w:rPr>
              <w:rFonts w:ascii="Arial" w:hAnsi="Arial" w:cs="Arial"/>
              <w:sz w:val="16"/>
            </w:rPr>
            <w:t xml:space="preserve"> </w:t>
          </w:r>
        </w:p>
        <w:p w:rsidR="00DC22C1" w:rsidRDefault="00DC03FF">
          <w:pPr>
            <w:rPr>
              <w:rFonts w:ascii="Arial" w:hAnsi="Arial" w:cs="Arial"/>
              <w:sz w:val="16"/>
            </w:rPr>
          </w:pPr>
          <w:r>
            <w:rPr>
              <w:noProof/>
            </w:rPr>
            <w:drawing>
              <wp:anchor distT="0" distB="0" distL="114935" distR="114935" simplePos="0" relativeHeight="251656192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-443865</wp:posOffset>
                </wp:positionV>
                <wp:extent cx="2781300" cy="740410"/>
                <wp:effectExtent l="0" t="0" r="0" b="0"/>
                <wp:wrapSquare wrapText="bothSides"/>
                <wp:docPr id="8" name="Immagi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1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130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935" distR="114935" simplePos="0" relativeHeight="251657216" behindDoc="1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-443865</wp:posOffset>
                </wp:positionV>
                <wp:extent cx="1116965" cy="1490345"/>
                <wp:effectExtent l="0" t="0" r="0" b="0"/>
                <wp:wrapTight wrapText="bothSides">
                  <wp:wrapPolygon edited="0">
                    <wp:start x="0" y="0"/>
                    <wp:lineTo x="0" y="21259"/>
                    <wp:lineTo x="21367" y="21259"/>
                    <wp:lineTo x="21367" y="0"/>
                    <wp:lineTo x="0" y="0"/>
                  </wp:wrapPolygon>
                </wp:wrapTight>
                <wp:docPr id="7" name="Immag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6965" cy="149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935" distR="114935" simplePos="0" relativeHeight="251659264" behindDoc="1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405130</wp:posOffset>
                </wp:positionV>
                <wp:extent cx="2346960" cy="710565"/>
                <wp:effectExtent l="0" t="0" r="0" b="0"/>
                <wp:wrapTight wrapText="bothSides">
                  <wp:wrapPolygon edited="0">
                    <wp:start x="0" y="0"/>
                    <wp:lineTo x="0" y="20847"/>
                    <wp:lineTo x="21390" y="20847"/>
                    <wp:lineTo x="21390" y="0"/>
                    <wp:lineTo x="0" y="0"/>
                  </wp:wrapPolygon>
                </wp:wrapTight>
                <wp:docPr id="6" name="Immag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 4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6960" cy="71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C22C1">
      <w:tblPrEx>
        <w:tblCellMar>
          <w:left w:w="0" w:type="dxa"/>
          <w:right w:w="0" w:type="dxa"/>
        </w:tblCellMar>
      </w:tblPrEx>
      <w:trPr>
        <w:trHeight w:val="100"/>
      </w:trPr>
      <w:tc>
        <w:tcPr>
          <w:tcW w:w="9747" w:type="dxa"/>
          <w:shd w:val="clear" w:color="auto" w:fill="auto"/>
        </w:tcPr>
        <w:p w:rsidR="00DC22C1" w:rsidRDefault="00DC22C1">
          <w:pPr>
            <w:tabs>
              <w:tab w:val="left" w:pos="192"/>
              <w:tab w:val="center" w:pos="2340"/>
            </w:tabs>
            <w:snapToGrid w:val="0"/>
            <w:spacing w:before="120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709" w:type="dxa"/>
          <w:shd w:val="clear" w:color="auto" w:fill="auto"/>
        </w:tcPr>
        <w:p w:rsidR="00DC22C1" w:rsidRDefault="00DC22C1">
          <w:pPr>
            <w:snapToGrid w:val="0"/>
            <w:rPr>
              <w:rFonts w:ascii="Arial" w:hAnsi="Arial" w:cs="Arial"/>
              <w:b/>
              <w:sz w:val="22"/>
            </w:rPr>
          </w:pPr>
        </w:p>
      </w:tc>
    </w:tr>
  </w:tbl>
  <w:p w:rsidR="00DC22C1" w:rsidRDefault="005E7F27" w:rsidP="005E7F27">
    <w:pPr>
      <w:widowControl w:val="0"/>
      <w:pBdr>
        <w:top w:val="single" w:sz="4" w:space="1" w:color="000000"/>
        <w:left w:val="single" w:sz="4" w:space="4" w:color="000000"/>
        <w:bottom w:val="single" w:sz="4" w:space="0" w:color="000000"/>
        <w:right w:val="single" w:sz="4" w:space="4" w:color="000000"/>
      </w:pBdr>
      <w:spacing w:before="40" w:after="120"/>
      <w:jc w:val="center"/>
      <w:rPr>
        <w:rFonts w:ascii="Arial" w:hAnsi="Arial" w:cs="Arial"/>
        <w:b/>
        <w:sz w:val="22"/>
      </w:rPr>
    </w:pPr>
    <w:r>
      <w:rPr>
        <w:rFonts w:ascii="Arial" w:hAnsi="Arial" w:cs="Arial"/>
        <w:b/>
        <w:sz w:val="22"/>
      </w:rPr>
      <w:t>11</w:t>
    </w:r>
    <w:r w:rsidR="00DC22C1">
      <w:rPr>
        <w:rFonts w:ascii="Arial" w:hAnsi="Arial" w:cs="Arial"/>
        <w:b/>
        <w:sz w:val="22"/>
      </w:rPr>
      <w:t>° CONCORSO MUSICALE</w:t>
    </w:r>
  </w:p>
  <w:p w:rsidR="00DC22C1" w:rsidRDefault="00DC22C1">
    <w:pPr>
      <w:widowControl w:val="0"/>
      <w:pBdr>
        <w:top w:val="single" w:sz="4" w:space="1" w:color="000000"/>
        <w:left w:val="single" w:sz="4" w:space="4" w:color="000000"/>
        <w:bottom w:val="single" w:sz="4" w:space="0" w:color="000000"/>
        <w:right w:val="single" w:sz="4" w:space="4" w:color="000000"/>
      </w:pBdr>
      <w:spacing w:before="40" w:after="120"/>
      <w:jc w:val="center"/>
    </w:pPr>
    <w:r>
      <w:rPr>
        <w:rFonts w:ascii="Arial" w:hAnsi="Arial" w:cs="Arial"/>
        <w:b/>
        <w:sz w:val="22"/>
      </w:rPr>
      <w:t>“AVIS – GOCCE DI MUSICA PER LA SOLIDARIETA’ 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C03FF" w:rsidRDefault="00DC03F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num w:numId="1" w16cid:durableId="942760280">
    <w:abstractNumId w:val="0"/>
  </w:num>
  <w:num w:numId="2" w16cid:durableId="708843383">
    <w:abstractNumId w:val="1"/>
  </w:num>
  <w:num w:numId="3" w16cid:durableId="15099502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24"/>
    <w:rsid w:val="00005269"/>
    <w:rsid w:val="00016624"/>
    <w:rsid w:val="000A0D6A"/>
    <w:rsid w:val="000A57B2"/>
    <w:rsid w:val="001046BB"/>
    <w:rsid w:val="00112A58"/>
    <w:rsid w:val="00115021"/>
    <w:rsid w:val="0012065F"/>
    <w:rsid w:val="00124097"/>
    <w:rsid w:val="00130523"/>
    <w:rsid w:val="00145414"/>
    <w:rsid w:val="0016375F"/>
    <w:rsid w:val="001A0010"/>
    <w:rsid w:val="001B25C4"/>
    <w:rsid w:val="001C2128"/>
    <w:rsid w:val="001C75A1"/>
    <w:rsid w:val="001F3C5C"/>
    <w:rsid w:val="00201D24"/>
    <w:rsid w:val="00224408"/>
    <w:rsid w:val="002B26E0"/>
    <w:rsid w:val="00312F3F"/>
    <w:rsid w:val="00395328"/>
    <w:rsid w:val="003B0A70"/>
    <w:rsid w:val="003F400E"/>
    <w:rsid w:val="003F6167"/>
    <w:rsid w:val="003F6247"/>
    <w:rsid w:val="00405337"/>
    <w:rsid w:val="00453A15"/>
    <w:rsid w:val="00463076"/>
    <w:rsid w:val="00484EDD"/>
    <w:rsid w:val="00487FE9"/>
    <w:rsid w:val="004A37AF"/>
    <w:rsid w:val="004A7CB8"/>
    <w:rsid w:val="004C6AE7"/>
    <w:rsid w:val="004E6DFD"/>
    <w:rsid w:val="00501E9C"/>
    <w:rsid w:val="00522F73"/>
    <w:rsid w:val="00534178"/>
    <w:rsid w:val="00534DA2"/>
    <w:rsid w:val="00545A1A"/>
    <w:rsid w:val="005579ED"/>
    <w:rsid w:val="00577A51"/>
    <w:rsid w:val="005A46BF"/>
    <w:rsid w:val="005B1837"/>
    <w:rsid w:val="005C36CB"/>
    <w:rsid w:val="005D2B44"/>
    <w:rsid w:val="005E7F27"/>
    <w:rsid w:val="0062765C"/>
    <w:rsid w:val="00674A06"/>
    <w:rsid w:val="00683A05"/>
    <w:rsid w:val="0068771E"/>
    <w:rsid w:val="006947EC"/>
    <w:rsid w:val="006F31A7"/>
    <w:rsid w:val="0071094E"/>
    <w:rsid w:val="00741DD9"/>
    <w:rsid w:val="00756205"/>
    <w:rsid w:val="00756AC4"/>
    <w:rsid w:val="00776C11"/>
    <w:rsid w:val="007A4A32"/>
    <w:rsid w:val="007A6E5F"/>
    <w:rsid w:val="007A7894"/>
    <w:rsid w:val="007B7FE2"/>
    <w:rsid w:val="007E4E47"/>
    <w:rsid w:val="008312F7"/>
    <w:rsid w:val="00844F8A"/>
    <w:rsid w:val="008F27B0"/>
    <w:rsid w:val="009116FF"/>
    <w:rsid w:val="0095080D"/>
    <w:rsid w:val="009C4E37"/>
    <w:rsid w:val="009D4F65"/>
    <w:rsid w:val="009E42E2"/>
    <w:rsid w:val="009E7CB6"/>
    <w:rsid w:val="00A56853"/>
    <w:rsid w:val="00AD3D77"/>
    <w:rsid w:val="00B1597A"/>
    <w:rsid w:val="00B37C91"/>
    <w:rsid w:val="00B63CD0"/>
    <w:rsid w:val="00BA1754"/>
    <w:rsid w:val="00BE7079"/>
    <w:rsid w:val="00BF223C"/>
    <w:rsid w:val="00C14552"/>
    <w:rsid w:val="00C215D1"/>
    <w:rsid w:val="00C33C31"/>
    <w:rsid w:val="00C51A68"/>
    <w:rsid w:val="00C53695"/>
    <w:rsid w:val="00CB2F8F"/>
    <w:rsid w:val="00CF6064"/>
    <w:rsid w:val="00D16658"/>
    <w:rsid w:val="00D22406"/>
    <w:rsid w:val="00D22424"/>
    <w:rsid w:val="00D26387"/>
    <w:rsid w:val="00D33E63"/>
    <w:rsid w:val="00D40B3C"/>
    <w:rsid w:val="00DA190B"/>
    <w:rsid w:val="00DC03FF"/>
    <w:rsid w:val="00DC22C1"/>
    <w:rsid w:val="00DC283C"/>
    <w:rsid w:val="00DE3744"/>
    <w:rsid w:val="00DE71E5"/>
    <w:rsid w:val="00E16D94"/>
    <w:rsid w:val="00E23F7F"/>
    <w:rsid w:val="00E47C90"/>
    <w:rsid w:val="00ED0B65"/>
    <w:rsid w:val="00F204CA"/>
    <w:rsid w:val="00F50497"/>
    <w:rsid w:val="00F6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F5D3630"/>
  <w15:chartTrackingRefBased/>
  <w15:docId w15:val="{F0544317-C422-CA4F-8421-97AECFF9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jc w:val="center"/>
      <w:outlineLvl w:val="0"/>
    </w:pPr>
    <w:rPr>
      <w:b/>
      <w:sz w:val="24"/>
      <w:u w:val="single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"/>
      </w:numPr>
      <w:outlineLvl w:val="2"/>
    </w:pPr>
    <w:rPr>
      <w:sz w:val="28"/>
      <w:u w:val="single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outlineLvl w:val="3"/>
    </w:pPr>
    <w:rPr>
      <w:rFonts w:ascii="Trebuchet MS" w:hAnsi="Trebuchet MS" w:cs="Trebuchet MS"/>
      <w:sz w:val="24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spacing w:before="120"/>
      <w:jc w:val="both"/>
      <w:outlineLvl w:val="4"/>
    </w:pPr>
    <w:rPr>
      <w:sz w:val="28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ind w:left="1416"/>
      <w:outlineLvl w:val="5"/>
    </w:pPr>
    <w:rPr>
      <w:rFonts w:ascii="Trebuchet MS" w:hAnsi="Trebuchet MS" w:cs="Trebuchet MS"/>
      <w:sz w:val="24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ind w:left="1276"/>
      <w:outlineLvl w:val="6"/>
    </w:pPr>
    <w:rPr>
      <w:rFonts w:ascii="Trebuchet MS" w:hAnsi="Trebuchet MS" w:cs="Trebuchet MS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-Carpredefinitoparagrafo">
    <w:name w:val="WW-Car. predefinito paragrafo"/>
  </w:style>
  <w:style w:type="character" w:customStyle="1" w:styleId="WW-Caratterepredefinitoparagrafo">
    <w:name w:val="WW-Carattere predefinito paragrafo"/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customStyle="1" w:styleId="Pidipagina1">
    <w:name w:val="Piè di pagina1"/>
    <w:basedOn w:val="WW-Carpredefinitoparagrafo"/>
  </w:style>
  <w:style w:type="character" w:customStyle="1" w:styleId="arial2">
    <w:name w:val="arial2"/>
    <w:basedOn w:val="WW-Carpredefinitoparagrafo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3">
    <w:name w:val="Intestazione3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tabs>
        <w:tab w:val="left" w:pos="5812"/>
      </w:tabs>
    </w:pPr>
    <w:rPr>
      <w:b/>
      <w:sz w:val="24"/>
    </w:rPr>
  </w:style>
  <w:style w:type="paragraph" w:styleId="Elenco">
    <w:name w:val="List"/>
    <w:basedOn w:val="Corpotesto"/>
    <w:rPr>
      <w:rFonts w:cs="Lucida Sans Unicode"/>
    </w:rPr>
  </w:style>
  <w:style w:type="paragraph" w:customStyle="1" w:styleId="Didascalia2">
    <w:name w:val="Didascalia2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Lucida Sans Unicode"/>
    </w:rPr>
  </w:style>
  <w:style w:type="paragraph" w:customStyle="1" w:styleId="Intestazione2">
    <w:name w:val="Intestazione2"/>
    <w:basedOn w:val="Normale"/>
    <w:next w:val="Corpotesto"/>
    <w:pPr>
      <w:tabs>
        <w:tab w:val="center" w:pos="4819"/>
        <w:tab w:val="right" w:pos="9638"/>
      </w:tabs>
    </w:p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3">
    <w:name w:val="Didascalia3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next w:val="Corpotes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Dicitura">
    <w:name w:val="Dicitura"/>
    <w:basedOn w:val="Normale"/>
    <w:pPr>
      <w:suppressLineNumbers/>
      <w:spacing w:before="120" w:after="120"/>
    </w:pPr>
    <w:rPr>
      <w:rFonts w:cs="Lucida Sans Unicode"/>
      <w:i/>
      <w:i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customStyle="1" w:styleId="WW-Corpodeltesto2">
    <w:name w:val="WW-Corpo del testo 2"/>
    <w:basedOn w:val="Normale"/>
    <w:rPr>
      <w:rFonts w:ascii="Verdana" w:hAnsi="Verdana" w:cs="Verdana"/>
      <w:i/>
      <w:iCs/>
      <w:sz w:val="18"/>
    </w:rPr>
  </w:style>
  <w:style w:type="paragraph" w:customStyle="1" w:styleId="WW-Corpodeltesto3">
    <w:name w:val="WW-Corpo del testo 3"/>
    <w:basedOn w:val="Normale"/>
    <w:rPr>
      <w:rFonts w:ascii="Verdana" w:hAnsi="Verdana" w:cs="Verdana"/>
      <w:sz w:val="22"/>
    </w:rPr>
  </w:style>
  <w:style w:type="paragraph" w:styleId="Rientrocorpodeltesto">
    <w:name w:val="Body Text Indent"/>
    <w:basedOn w:val="Normale"/>
    <w:pPr>
      <w:ind w:firstLine="708"/>
      <w:jc w:val="center"/>
    </w:pPr>
    <w:rPr>
      <w:rFonts w:ascii="Trebuchet MS" w:hAnsi="Trebuchet MS" w:cs="Trebuchet MS"/>
      <w:i/>
      <w:sz w:val="24"/>
    </w:rPr>
  </w:style>
  <w:style w:type="paragraph" w:customStyle="1" w:styleId="Contenutocornice">
    <w:name w:val="Contenuto cornice"/>
    <w:basedOn w:val="Corpotest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683A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fisc.it/lovenotlove-musical-contest/" TargetMode="External" /><Relationship Id="rId13" Type="http://schemas.openxmlformats.org/officeDocument/2006/relationships/footer" Target="footer2.xml" /><Relationship Id="rId3" Type="http://schemas.openxmlformats.org/officeDocument/2006/relationships/settings" Target="settings.xml" /><Relationship Id="rId7" Type="http://schemas.openxmlformats.org/officeDocument/2006/relationships/hyperlink" Target="mailto:lovenotlove@cafisc.it" TargetMode="External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hyperlink" Target="mailto:lovenotlove@cafisc.it" TargetMode="External" /><Relationship Id="rId14" Type="http://schemas.openxmlformats.org/officeDocument/2006/relationships/header" Target="header3.xml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jpeg" /><Relationship Id="rId1" Type="http://schemas.openxmlformats.org/officeDocument/2006/relationships/image" Target="media/image1.png" /><Relationship Id="rId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D’ISCRIZIONE</vt:lpstr>
    </vt:vector>
  </TitlesOfParts>
  <Company>Hewlett-Packard Company</Company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D’ISCRIZIONE</dc:title>
  <dc:subject/>
  <dc:creator>Paracchini Francesco</dc:creator>
  <cp:keywords/>
  <cp:lastModifiedBy>Luana Tallarita</cp:lastModifiedBy>
  <cp:revision>2</cp:revision>
  <cp:lastPrinted>2010-04-26T08:25:00Z</cp:lastPrinted>
  <dcterms:created xsi:type="dcterms:W3CDTF">2023-12-29T22:21:00Z</dcterms:created>
  <dcterms:modified xsi:type="dcterms:W3CDTF">2023-12-29T22:21:00Z</dcterms:modified>
</cp:coreProperties>
</file>